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4BE" w:rsidRDefault="000570DC" w:rsidP="00EE14BE">
      <w:pPr>
        <w:jc w:val="center"/>
        <w:rPr>
          <w:sz w:val="28"/>
          <w:szCs w:val="28"/>
        </w:rPr>
      </w:pPr>
      <w:r w:rsidRPr="000570DC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5A134C0" wp14:editId="34715EE0">
            <wp:simplePos x="0" y="0"/>
            <wp:positionH relativeFrom="column">
              <wp:posOffset>-708660</wp:posOffset>
            </wp:positionH>
            <wp:positionV relativeFrom="paragraph">
              <wp:posOffset>0</wp:posOffset>
            </wp:positionV>
            <wp:extent cx="6538595" cy="9243060"/>
            <wp:effectExtent l="0" t="0" r="0" b="0"/>
            <wp:wrapTight wrapText="bothSides">
              <wp:wrapPolygon edited="0">
                <wp:start x="0" y="0"/>
                <wp:lineTo x="0" y="21547"/>
                <wp:lineTo x="21522" y="21547"/>
                <wp:lineTo x="21522" y="0"/>
                <wp:lineTo x="0" y="0"/>
              </wp:wrapPolygon>
            </wp:wrapTight>
            <wp:docPr id="1" name="Рисунок 1" descr="C:\Users\User\Desktop\сканы Лето 2023\Scan_20230602_113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 Лето 2023\Scan_20230602_1139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595" cy="924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531E" w:rsidRPr="00EE14BE" w:rsidRDefault="0041531E" w:rsidP="00F60104">
      <w:pPr>
        <w:jc w:val="center"/>
        <w:rPr>
          <w:b/>
        </w:rPr>
      </w:pPr>
      <w:bookmarkStart w:id="0" w:name="_GoBack"/>
      <w:bookmarkEnd w:id="0"/>
      <w:r w:rsidRPr="00EE14BE">
        <w:rPr>
          <w:b/>
        </w:rPr>
        <w:lastRenderedPageBreak/>
        <w:t>ЗАДАЧИ РАБОТЫ НА ЛЕТНИЙ ПЕРИОД:</w:t>
      </w:r>
    </w:p>
    <w:p w:rsidR="0041531E" w:rsidRPr="00EE14BE" w:rsidRDefault="0041531E" w:rsidP="00336474"/>
    <w:p w:rsidR="0041531E" w:rsidRPr="00EE14BE" w:rsidRDefault="0041531E" w:rsidP="00AD2A60">
      <w:pPr>
        <w:numPr>
          <w:ilvl w:val="0"/>
          <w:numId w:val="1"/>
        </w:numPr>
        <w:jc w:val="both"/>
      </w:pPr>
      <w:r w:rsidRPr="00EE14BE">
        <w:t>Создать условия, обеспечивающие охрану жизни и здоровья детей, предупреждение заболеваемости и травматизма.</w:t>
      </w:r>
    </w:p>
    <w:p w:rsidR="0041531E" w:rsidRPr="00EE14BE" w:rsidRDefault="0041531E" w:rsidP="00AD2A60">
      <w:pPr>
        <w:numPr>
          <w:ilvl w:val="0"/>
          <w:numId w:val="1"/>
        </w:numPr>
        <w:jc w:val="both"/>
      </w:pPr>
      <w:r w:rsidRPr="00EE14BE">
        <w:t>Реализовать систему мероприятий, направленных на оздоровление и всестороннее развитие детей</w:t>
      </w:r>
      <w:r w:rsidR="00AD2A60" w:rsidRPr="00EE14BE">
        <w:t>.</w:t>
      </w:r>
    </w:p>
    <w:p w:rsidR="0041531E" w:rsidRPr="00EE14BE" w:rsidRDefault="0041531E" w:rsidP="00AD2A60">
      <w:pPr>
        <w:numPr>
          <w:ilvl w:val="0"/>
          <w:numId w:val="1"/>
        </w:numPr>
        <w:jc w:val="both"/>
      </w:pPr>
      <w:r w:rsidRPr="00EE14BE">
        <w:t>Осуществить педагогическое и санитарное просвещение родителей по вопросам экологического воспитания и оздоровления детей в летний период</w:t>
      </w:r>
      <w:r w:rsidR="00AD2A60" w:rsidRPr="00EE14BE">
        <w:t>.</w:t>
      </w:r>
    </w:p>
    <w:p w:rsidR="001B5DBE" w:rsidRPr="00EE14BE" w:rsidRDefault="001B5DBE" w:rsidP="00552524">
      <w:pPr>
        <w:ind w:left="360"/>
        <w:jc w:val="both"/>
      </w:pPr>
    </w:p>
    <w:p w:rsidR="0041531E" w:rsidRPr="00EE14BE" w:rsidRDefault="0041531E" w:rsidP="00336474"/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5940"/>
        <w:gridCol w:w="54"/>
        <w:gridCol w:w="1348"/>
        <w:gridCol w:w="278"/>
        <w:gridCol w:w="2303"/>
      </w:tblGrid>
      <w:tr w:rsidR="0041531E" w:rsidRPr="00EE14BE" w:rsidTr="00E14AF4">
        <w:trPr>
          <w:trHeight w:val="57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pPr>
              <w:jc w:val="center"/>
            </w:pPr>
            <w:r w:rsidRPr="00EE14BE">
              <w:t>№</w:t>
            </w:r>
          </w:p>
          <w:p w:rsidR="0041531E" w:rsidRPr="00EE14BE" w:rsidRDefault="0041531E">
            <w:pPr>
              <w:jc w:val="center"/>
            </w:pPr>
            <w:r w:rsidRPr="00EE14BE">
              <w:t>п/п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pPr>
              <w:pStyle w:val="1"/>
              <w:rPr>
                <w:sz w:val="24"/>
              </w:rPr>
            </w:pPr>
            <w:r w:rsidRPr="00EE14BE">
              <w:rPr>
                <w:sz w:val="24"/>
              </w:rPr>
              <w:t>Содержание работы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pPr>
              <w:jc w:val="center"/>
            </w:pPr>
            <w:r w:rsidRPr="00EE14BE">
              <w:t>сроки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41531E" w:rsidRPr="00EE14BE" w:rsidRDefault="0041531E">
            <w:pPr>
              <w:pStyle w:val="1"/>
              <w:rPr>
                <w:sz w:val="24"/>
              </w:rPr>
            </w:pPr>
            <w:r w:rsidRPr="00EE14BE">
              <w:rPr>
                <w:sz w:val="24"/>
              </w:rPr>
              <w:t>Ответственные</w:t>
            </w:r>
          </w:p>
        </w:tc>
      </w:tr>
      <w:tr w:rsidR="0041531E" w:rsidRPr="00EE14BE" w:rsidTr="00E14AF4">
        <w:trPr>
          <w:trHeight w:val="234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1531E" w:rsidRPr="00EE14BE" w:rsidRDefault="0041531E">
            <w:pPr>
              <w:pStyle w:val="2"/>
              <w:rPr>
                <w:sz w:val="24"/>
              </w:rPr>
            </w:pPr>
            <w:r w:rsidRPr="00EE14BE">
              <w:rPr>
                <w:sz w:val="24"/>
              </w:rPr>
              <w:t>Воспитательно-образовательная работа с детьми</w:t>
            </w:r>
          </w:p>
        </w:tc>
      </w:tr>
      <w:tr w:rsidR="00527AB3" w:rsidRPr="00EE14BE" w:rsidTr="001B5DBE">
        <w:trPr>
          <w:trHeight w:val="48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1</w:t>
            </w:r>
          </w:p>
          <w:p w:rsidR="00527AB3" w:rsidRPr="00EE14BE" w:rsidRDefault="00527AB3" w:rsidP="00527AB3"/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Проведение организованной физкультурной и музыкальной деятельности согласно сетке образовательной деятельности на ЛОП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Июнь-август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Муз.руководитель,</w:t>
            </w:r>
          </w:p>
          <w:p w:rsidR="00527AB3" w:rsidRPr="00EE14BE" w:rsidRDefault="00527AB3" w:rsidP="00527AB3">
            <w:r w:rsidRPr="00EE14BE">
              <w:t>Инструктор по ф.к</w:t>
            </w:r>
          </w:p>
          <w:p w:rsidR="00527AB3" w:rsidRPr="00EE14BE" w:rsidRDefault="00527AB3" w:rsidP="00527AB3">
            <w:r w:rsidRPr="00EE14BE">
              <w:t xml:space="preserve">Воспитатели </w:t>
            </w:r>
          </w:p>
        </w:tc>
      </w:tr>
      <w:tr w:rsidR="00527AB3" w:rsidRPr="00EE14BE" w:rsidTr="001B5DBE">
        <w:trPr>
          <w:trHeight w:val="59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2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Музыкальные или физкультурные развлечения 1 раз в неделю согласно плану.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Муз.руководитель,</w:t>
            </w:r>
          </w:p>
          <w:p w:rsidR="00527AB3" w:rsidRPr="00EE14BE" w:rsidRDefault="00527AB3" w:rsidP="00E14AF4">
            <w:r w:rsidRPr="00EE14BE">
              <w:t>Инструктор по ф</w:t>
            </w:r>
            <w:r w:rsidR="00E14AF4" w:rsidRPr="00EE14BE">
              <w:t>.</w:t>
            </w:r>
            <w:r w:rsidRPr="00EE14BE">
              <w:t>к</w:t>
            </w:r>
            <w:r w:rsidR="00E14AF4" w:rsidRPr="00EE14BE">
              <w:t>.</w:t>
            </w:r>
          </w:p>
        </w:tc>
      </w:tr>
      <w:tr w:rsidR="00527AB3" w:rsidRPr="00EE14BE" w:rsidTr="001B5DBE">
        <w:trPr>
          <w:trHeight w:val="84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3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Работа с детьми по предупреждению бытового и дорожного травматизма. Беседы, развлечения, игры по ознакомлению с правилами дорожного движения, экскурсии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Воспитатели</w:t>
            </w:r>
          </w:p>
        </w:tc>
      </w:tr>
      <w:tr w:rsidR="00527AB3" w:rsidRPr="00EE14BE" w:rsidTr="001B5DBE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4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Экскурсии и целевые прогулки с детьми за территорию детского сада:</w:t>
            </w:r>
          </w:p>
          <w:p w:rsidR="00527AB3" w:rsidRPr="00EE14BE" w:rsidRDefault="00527AB3" w:rsidP="00527AB3">
            <w:pPr>
              <w:numPr>
                <w:ilvl w:val="0"/>
                <w:numId w:val="2"/>
              </w:numPr>
            </w:pPr>
            <w:r w:rsidRPr="00EE14BE">
              <w:t>К перекрестку</w:t>
            </w:r>
          </w:p>
          <w:p w:rsidR="00527AB3" w:rsidRPr="00EE14BE" w:rsidRDefault="00527AB3" w:rsidP="00527AB3">
            <w:pPr>
              <w:numPr>
                <w:ilvl w:val="0"/>
                <w:numId w:val="2"/>
              </w:numPr>
            </w:pPr>
            <w:r w:rsidRPr="00EE14BE">
              <w:t>По улицам города</w:t>
            </w:r>
          </w:p>
          <w:p w:rsidR="00527AB3" w:rsidRPr="00EE14BE" w:rsidRDefault="00527AB3" w:rsidP="00527AB3">
            <w:pPr>
              <w:numPr>
                <w:ilvl w:val="0"/>
                <w:numId w:val="2"/>
              </w:numPr>
            </w:pPr>
            <w:r w:rsidRPr="00EE14BE">
              <w:t>Музей боевой техники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Воспитатели</w:t>
            </w:r>
          </w:p>
        </w:tc>
      </w:tr>
      <w:tr w:rsidR="00527AB3" w:rsidRPr="00EE14BE" w:rsidTr="001B5DBE">
        <w:trPr>
          <w:trHeight w:val="113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5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Экологическое воспитание детей: беседы, прогулки , экскурсии в ближайшее природное окружение, наблюдения, эксперименты с живой и неживой природой, труд на участке, в цветнике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Воспитатели</w:t>
            </w:r>
          </w:p>
        </w:tc>
      </w:tr>
      <w:tr w:rsidR="00527AB3" w:rsidRPr="00EE14BE" w:rsidTr="00E14AF4">
        <w:trPr>
          <w:trHeight w:val="345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pPr>
              <w:pStyle w:val="2"/>
              <w:rPr>
                <w:sz w:val="24"/>
              </w:rPr>
            </w:pPr>
            <w:r w:rsidRPr="00EE14BE">
              <w:rPr>
                <w:sz w:val="24"/>
              </w:rPr>
              <w:t>Оздоровительная работа с детьми</w:t>
            </w:r>
          </w:p>
        </w:tc>
      </w:tr>
      <w:tr w:rsidR="00527AB3" w:rsidRPr="00EE14BE" w:rsidTr="001B5DBE">
        <w:trPr>
          <w:trHeight w:val="80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1</w:t>
            </w:r>
          </w:p>
          <w:p w:rsidR="00527AB3" w:rsidRPr="00EE14BE" w:rsidRDefault="00527AB3" w:rsidP="00527AB3"/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Максимальное пребывание детей на свежем воздухе (утренний прием, физкультурные занятия, прогулки, развлечения)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В течении</w:t>
            </w:r>
          </w:p>
          <w:p w:rsidR="00527AB3" w:rsidRPr="00EE14BE" w:rsidRDefault="00527AB3" w:rsidP="00527AB3">
            <w:r w:rsidRPr="00EE14BE">
              <w:t>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1B5DBE" w:rsidP="00527AB3">
            <w:r w:rsidRPr="00EE14BE">
              <w:t>В</w:t>
            </w:r>
            <w:r w:rsidR="00527AB3" w:rsidRPr="00EE14BE">
              <w:t>оспитатели</w:t>
            </w:r>
          </w:p>
        </w:tc>
      </w:tr>
      <w:tr w:rsidR="00527AB3" w:rsidRPr="00EE14BE" w:rsidTr="001B5DBE">
        <w:trPr>
          <w:trHeight w:val="7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2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Создание условий для повышения двигательной активности детей на свежем воздухе путем расширения ассортимента выносным оборудованием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Июнь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A74230">
            <w:r w:rsidRPr="00EE14BE">
              <w:t>Ст.воспитатель, зам.</w:t>
            </w:r>
            <w:r w:rsidR="00A74230" w:rsidRPr="00EE14BE">
              <w:t>директора</w:t>
            </w:r>
            <w:r w:rsidRPr="00EE14BE">
              <w:t xml:space="preserve"> по ХР</w:t>
            </w:r>
          </w:p>
        </w:tc>
      </w:tr>
      <w:tr w:rsidR="00527AB3" w:rsidRPr="00EE14BE" w:rsidTr="001B5DBE">
        <w:trPr>
          <w:trHeight w:val="89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3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 xml:space="preserve">Осуществление различных видов закаливания в течении дня (воздушные, солнечные ванны, закаливание водой, </w:t>
            </w:r>
            <w:proofErr w:type="spellStart"/>
            <w:r w:rsidRPr="00EE14BE">
              <w:t>босохождение</w:t>
            </w:r>
            <w:proofErr w:type="spellEnd"/>
            <w:r w:rsidRPr="00EE14BE">
              <w:t xml:space="preserve"> и пр.)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Ст.медсестра, воспитатели</w:t>
            </w:r>
          </w:p>
        </w:tc>
      </w:tr>
      <w:tr w:rsidR="00527AB3" w:rsidRPr="00EE14BE" w:rsidTr="001B5DBE">
        <w:trPr>
          <w:trHeight w:val="60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4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Индивидуальная и подгрупповая работа с детьми по развитию основных видов движений на прогулке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E14AF4">
            <w:r w:rsidRPr="00EE14BE">
              <w:t>Воспитатели, инструктор по ф</w:t>
            </w:r>
            <w:r w:rsidR="00E14AF4" w:rsidRPr="00EE14BE">
              <w:t>.к.</w:t>
            </w:r>
          </w:p>
        </w:tc>
      </w:tr>
      <w:tr w:rsidR="00527AB3" w:rsidRPr="00EE14BE" w:rsidTr="001B5DBE">
        <w:trPr>
          <w:trHeight w:val="50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5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Включение в меню витаминных напитков, фруктов, свежих овощей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Ст.медсестра, к</w:t>
            </w:r>
            <w:r w:rsidR="00A74230" w:rsidRPr="00EE14BE">
              <w:t>л</w:t>
            </w:r>
            <w:r w:rsidRPr="00EE14BE">
              <w:t>адовщик</w:t>
            </w:r>
          </w:p>
        </w:tc>
      </w:tr>
      <w:tr w:rsidR="00527AB3" w:rsidRPr="00EE14BE" w:rsidTr="001B5DBE">
        <w:trPr>
          <w:trHeight w:val="64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6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Гимнастика пробуждения: гимнастика сюжетно – игрового характера «Сон ушел. Пора вставать. Ножки, ручки всем размять»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Ст.медсестра, воспитатели</w:t>
            </w:r>
          </w:p>
        </w:tc>
      </w:tr>
      <w:tr w:rsidR="00527AB3" w:rsidRPr="00EE14BE" w:rsidTr="001B5DBE">
        <w:trPr>
          <w:trHeight w:val="64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7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 xml:space="preserve">Закаливающие мероприятия: умывание прохладной водой, </w:t>
            </w:r>
            <w:proofErr w:type="spellStart"/>
            <w:r w:rsidRPr="00EE14BE">
              <w:t>босохождение</w:t>
            </w:r>
            <w:proofErr w:type="spellEnd"/>
            <w:r w:rsidRPr="00EE14BE">
              <w:t>, солнечные и воздушные ванны.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 xml:space="preserve"> Июль -Август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7AB3" w:rsidRPr="00EE14BE" w:rsidRDefault="00527AB3" w:rsidP="00527AB3">
            <w:r w:rsidRPr="00EE14BE">
              <w:t>Ст.медсестра, воспитатели</w:t>
            </w:r>
          </w:p>
        </w:tc>
      </w:tr>
      <w:tr w:rsidR="00527AB3" w:rsidRPr="00EE14BE" w:rsidTr="00E14AF4">
        <w:trPr>
          <w:trHeight w:val="288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pPr>
              <w:pStyle w:val="2"/>
              <w:rPr>
                <w:sz w:val="24"/>
              </w:rPr>
            </w:pPr>
            <w:r w:rsidRPr="00EE14BE">
              <w:rPr>
                <w:sz w:val="24"/>
              </w:rPr>
              <w:lastRenderedPageBreak/>
              <w:t>Профилактическая работа</w:t>
            </w:r>
          </w:p>
        </w:tc>
      </w:tr>
      <w:tr w:rsidR="00527AB3" w:rsidRPr="00EE14BE" w:rsidTr="001B5DBE">
        <w:trPr>
          <w:trHeight w:val="56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1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r w:rsidRPr="00EE14BE">
              <w:t>Проведение инструктажа по соблюдению правил техники безопасности и  охраны жизни и здоровья  детей.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01 .06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00F27" w:rsidP="00527AB3">
            <w:r w:rsidRPr="00EE14BE">
              <w:t>Директор</w:t>
            </w:r>
          </w:p>
        </w:tc>
      </w:tr>
      <w:tr w:rsidR="00527AB3" w:rsidRPr="00EE14BE" w:rsidTr="001B5DBE">
        <w:trPr>
          <w:trHeight w:val="26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2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AB3" w:rsidRPr="00EE14BE" w:rsidRDefault="00527AB3" w:rsidP="00527AB3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Проведение инструктажа по оказанию первой помощи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01.06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Ст.медсестра</w:t>
            </w:r>
          </w:p>
        </w:tc>
      </w:tr>
      <w:tr w:rsidR="00527AB3" w:rsidRPr="00EE14BE" w:rsidTr="001B5DBE">
        <w:trPr>
          <w:trHeight w:val="57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3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Усиление санитарно-эпидемического режима в ДОУ.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527AB3" w:rsidRPr="00EE14BE" w:rsidRDefault="00527AB3" w:rsidP="00527AB3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</w:t>
            </w:r>
          </w:p>
        </w:tc>
      </w:tr>
      <w:tr w:rsidR="006836E5" w:rsidRPr="00EE14BE" w:rsidTr="001B5DBE">
        <w:trPr>
          <w:trHeight w:val="81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4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Обеспечение наличия в ДОУ материалов для оказания неотложной доврачебной помощи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июнь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A74230" w:rsidP="00A74230">
            <w:r w:rsidRPr="00EE14BE">
              <w:t>Директор</w:t>
            </w:r>
            <w:r w:rsidR="006836E5" w:rsidRPr="00EE14BE">
              <w:t>, зам.</w:t>
            </w:r>
            <w:r w:rsidRPr="00EE14BE">
              <w:t>директора</w:t>
            </w:r>
            <w:r w:rsidR="006836E5" w:rsidRPr="00EE14BE">
              <w:t xml:space="preserve"> по ХР, ст.</w:t>
            </w:r>
            <w:r w:rsidR="001B5DBE" w:rsidRPr="00EE14BE">
              <w:t xml:space="preserve"> </w:t>
            </w:r>
            <w:r w:rsidR="006836E5" w:rsidRPr="00EE14BE">
              <w:t>медсестра</w:t>
            </w:r>
          </w:p>
        </w:tc>
      </w:tr>
      <w:tr w:rsidR="006836E5" w:rsidRPr="00EE14BE" w:rsidTr="001B5DBE">
        <w:trPr>
          <w:trHeight w:val="77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5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Измерение роста, веса детей. Оформление показаний в карты развития.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pPr>
              <w:pStyle w:val="4"/>
              <w:rPr>
                <w:sz w:val="24"/>
              </w:rPr>
            </w:pPr>
            <w:r w:rsidRPr="00EE14BE">
              <w:rPr>
                <w:sz w:val="24"/>
              </w:rPr>
              <w:t>До 1.06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Медсестра,</w:t>
            </w:r>
          </w:p>
          <w:p w:rsidR="006836E5" w:rsidRPr="00EE14BE" w:rsidRDefault="006836E5" w:rsidP="006836E5">
            <w:r w:rsidRPr="00EE14BE">
              <w:t>воспитатели</w:t>
            </w:r>
          </w:p>
        </w:tc>
      </w:tr>
      <w:tr w:rsidR="006836E5" w:rsidRPr="00EE14BE" w:rsidTr="001B5DBE">
        <w:trPr>
          <w:trHeight w:val="50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6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Неукоснительное соблюдение сроков реализации продуктов питания и технологии приготовления пищи, дополнительной витаминизации пищи (С-витаминизация 3 блюд)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ежедневно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медсестра,</w:t>
            </w:r>
          </w:p>
          <w:p w:rsidR="006836E5" w:rsidRPr="00EE14BE" w:rsidRDefault="006836E5" w:rsidP="006836E5">
            <w:r w:rsidRPr="00EE14BE">
              <w:t>кладовщик</w:t>
            </w:r>
          </w:p>
        </w:tc>
      </w:tr>
      <w:tr w:rsidR="006836E5" w:rsidRPr="00EE14BE" w:rsidTr="001B5DBE">
        <w:trPr>
          <w:trHeight w:val="74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7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 xml:space="preserve">Строгое соблюдение требований инструкций по охране жизни и здоровья при организации экскурсий и прогулок за пределы дошкольного учреждения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постоянно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A74230" w:rsidP="006836E5">
            <w:r w:rsidRPr="00EE14BE">
              <w:t>Директор</w:t>
            </w:r>
            <w:r w:rsidR="006836E5" w:rsidRPr="00EE14BE">
              <w:t>,</w:t>
            </w:r>
          </w:p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воспитатель</w:t>
            </w:r>
          </w:p>
        </w:tc>
      </w:tr>
      <w:tr w:rsidR="006836E5" w:rsidRPr="00EE14BE" w:rsidTr="001B5DBE">
        <w:trPr>
          <w:trHeight w:val="106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8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Обеспечение ежедневного 3-разового осмотра территории ДОУ на выявление посторонних предметов, опасных для жизни и здоровья детей, а также животных (собак) ядовитых растений, грибов и других травмоопасных предметов с обязательной регистрацией результатов осмотра в специальном журнале.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ежедневно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B73F66" w:rsidP="00B73F66">
            <w:r w:rsidRPr="00EE14BE">
              <w:t>Директор</w:t>
            </w:r>
            <w:r w:rsidR="006836E5" w:rsidRPr="00EE14BE">
              <w:t>, зам.</w:t>
            </w:r>
            <w:r w:rsidRPr="00EE14BE">
              <w:t xml:space="preserve"> дире</w:t>
            </w:r>
            <w:r w:rsidR="00500F27" w:rsidRPr="00EE14BE">
              <w:t>к</w:t>
            </w:r>
            <w:r w:rsidRPr="00EE14BE">
              <w:t>тор</w:t>
            </w:r>
            <w:r w:rsidR="00500F27" w:rsidRPr="00EE14BE">
              <w:t>а</w:t>
            </w:r>
            <w:r w:rsidR="006836E5" w:rsidRPr="00EE14BE">
              <w:t xml:space="preserve"> по ХР, ст.</w:t>
            </w:r>
            <w:r w:rsidR="001B5DBE" w:rsidRPr="00EE14BE">
              <w:t xml:space="preserve"> </w:t>
            </w:r>
            <w:r w:rsidR="006836E5" w:rsidRPr="00EE14BE">
              <w:t>медсестра, воспитатели</w:t>
            </w:r>
          </w:p>
        </w:tc>
      </w:tr>
      <w:tr w:rsidR="006836E5" w:rsidRPr="00EE14BE" w:rsidTr="001B5DBE">
        <w:trPr>
          <w:trHeight w:val="56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9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Профилактика солнечного и теплового удара  (контроль за ношением головных уборов)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ежедневно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</w:t>
            </w:r>
          </w:p>
        </w:tc>
      </w:tr>
      <w:tr w:rsidR="006836E5" w:rsidRPr="00EE14BE" w:rsidTr="001B5DBE">
        <w:trPr>
          <w:trHeight w:val="57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10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Оформление санитарных бюллетеней: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>«Внимание! Холера!»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>«Как предупредить пищевые отравления?»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 xml:space="preserve"> «Вас ужалило насекомое, что делать?»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>«Помогите, я тону!»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>«Как уберечь себя от стригущего лишая?»</w:t>
            </w:r>
          </w:p>
          <w:p w:rsidR="006836E5" w:rsidRPr="00EE14BE" w:rsidRDefault="006836E5" w:rsidP="006836E5">
            <w:pPr>
              <w:numPr>
                <w:ilvl w:val="0"/>
                <w:numId w:val="4"/>
              </w:numPr>
            </w:pPr>
            <w:r w:rsidRPr="00EE14BE">
              <w:t>«Тепловой (солнечный) удар»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</w:t>
            </w:r>
          </w:p>
        </w:tc>
      </w:tr>
      <w:tr w:rsidR="006836E5" w:rsidRPr="00EE14BE" w:rsidTr="001B5DBE">
        <w:trPr>
          <w:trHeight w:val="120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12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Консультация для воспитателей:</w:t>
            </w:r>
          </w:p>
          <w:p w:rsidR="006836E5" w:rsidRPr="00EE14BE" w:rsidRDefault="006836E5" w:rsidP="006836E5">
            <w:pPr>
              <w:numPr>
                <w:ilvl w:val="0"/>
                <w:numId w:val="5"/>
              </w:numPr>
            </w:pPr>
            <w:r w:rsidRPr="00EE14BE">
              <w:t>По правильной организации закаливающих процедур,</w:t>
            </w:r>
          </w:p>
          <w:p w:rsidR="006836E5" w:rsidRPr="00EE14BE" w:rsidRDefault="006836E5" w:rsidP="006836E5">
            <w:pPr>
              <w:numPr>
                <w:ilvl w:val="0"/>
                <w:numId w:val="5"/>
              </w:numPr>
            </w:pPr>
            <w:r w:rsidRPr="00EE14BE">
              <w:t>По оказанию первой помощи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/>
          <w:p w:rsidR="006836E5" w:rsidRPr="00EE14BE" w:rsidRDefault="006836E5" w:rsidP="006836E5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</w:t>
            </w:r>
          </w:p>
        </w:tc>
      </w:tr>
      <w:tr w:rsidR="006836E5" w:rsidRPr="00EE14BE" w:rsidTr="001B5DBE">
        <w:trPr>
          <w:trHeight w:val="104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13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Беседы с детьми:</w:t>
            </w:r>
          </w:p>
          <w:p w:rsidR="006836E5" w:rsidRPr="00EE14BE" w:rsidRDefault="006836E5" w:rsidP="006836E5">
            <w:pPr>
              <w:numPr>
                <w:ilvl w:val="0"/>
                <w:numId w:val="6"/>
              </w:numPr>
            </w:pPr>
            <w:r w:rsidRPr="00EE14BE">
              <w:t>«Солнце, воздух и вода-наши лучшие друзья»</w:t>
            </w:r>
          </w:p>
          <w:p w:rsidR="006836E5" w:rsidRPr="00EE14BE" w:rsidRDefault="006836E5" w:rsidP="006836E5">
            <w:pPr>
              <w:numPr>
                <w:ilvl w:val="0"/>
                <w:numId w:val="6"/>
              </w:numPr>
            </w:pPr>
            <w:r w:rsidRPr="00EE14BE">
              <w:t xml:space="preserve"> «Вредные привычки» (старшая группа)</w:t>
            </w:r>
          </w:p>
          <w:p w:rsidR="006836E5" w:rsidRPr="00EE14BE" w:rsidRDefault="006836E5" w:rsidP="006836E5">
            <w:pPr>
              <w:numPr>
                <w:ilvl w:val="0"/>
                <w:numId w:val="6"/>
              </w:numPr>
            </w:pPr>
            <w:r w:rsidRPr="00EE14BE">
              <w:t>«Наша улица!»</w:t>
            </w:r>
          </w:p>
          <w:p w:rsidR="006836E5" w:rsidRPr="00EE14BE" w:rsidRDefault="006836E5" w:rsidP="006836E5">
            <w:pPr>
              <w:numPr>
                <w:ilvl w:val="0"/>
                <w:numId w:val="6"/>
              </w:numPr>
            </w:pPr>
            <w:r w:rsidRPr="00EE14BE">
              <w:t>«Что я знаю о себе?» (средняя группа)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/>
          <w:p w:rsidR="006836E5" w:rsidRPr="00EE14BE" w:rsidRDefault="006836E5" w:rsidP="006836E5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1B5DBE" w:rsidP="006836E5">
            <w:r w:rsidRPr="00EE14BE">
              <w:t>В</w:t>
            </w:r>
            <w:r w:rsidR="006836E5" w:rsidRPr="00EE14BE">
              <w:t>оспитатели</w:t>
            </w:r>
          </w:p>
        </w:tc>
      </w:tr>
      <w:tr w:rsidR="006836E5" w:rsidRPr="00EE14BE" w:rsidTr="001B5DBE">
        <w:trPr>
          <w:trHeight w:val="52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6E5" w:rsidRPr="00EE14BE" w:rsidRDefault="006836E5" w:rsidP="006836E5">
            <w:r w:rsidRPr="00EE14BE">
              <w:t>14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Проведение производственного собрания по обсуждению и утверждению плана на лето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24.05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B73F66" w:rsidP="006836E5">
            <w:r w:rsidRPr="00EE14BE">
              <w:t>Директор</w:t>
            </w:r>
            <w:r w:rsidR="006836E5" w:rsidRPr="00EE14BE">
              <w:t>,</w:t>
            </w:r>
          </w:p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воспитатель</w:t>
            </w:r>
          </w:p>
        </w:tc>
      </w:tr>
      <w:tr w:rsidR="006836E5" w:rsidRPr="00EE14BE" w:rsidTr="001B5DBE">
        <w:trPr>
          <w:trHeight w:val="52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15</w:t>
            </w:r>
          </w:p>
        </w:tc>
        <w:tc>
          <w:tcPr>
            <w:tcW w:w="5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Активизация работы с семьей по организации в домашних условиях детского досуга, режима питания, профилактике пищевых отравлений, травматизма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6E5" w:rsidRPr="00EE14BE" w:rsidRDefault="006836E5" w:rsidP="006836E5">
            <w:r w:rsidRPr="00EE14BE">
              <w:t>В течении ЛОП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медсестра.</w:t>
            </w:r>
          </w:p>
          <w:p w:rsidR="006836E5" w:rsidRPr="00EE14BE" w:rsidRDefault="006836E5" w:rsidP="006836E5">
            <w:r w:rsidRPr="00EE14BE">
              <w:t>Ст.</w:t>
            </w:r>
            <w:r w:rsidR="001B5DBE" w:rsidRPr="00EE14BE">
              <w:t xml:space="preserve"> </w:t>
            </w:r>
            <w:r w:rsidRPr="00EE14BE">
              <w:t>воспитатель</w:t>
            </w:r>
          </w:p>
          <w:p w:rsidR="001B5DBE" w:rsidRPr="00EE14BE" w:rsidRDefault="001B5DBE" w:rsidP="006836E5"/>
          <w:p w:rsidR="001B5DBE" w:rsidRPr="00EE14BE" w:rsidRDefault="001B5DBE" w:rsidP="006836E5"/>
        </w:tc>
      </w:tr>
      <w:tr w:rsidR="006836E5" w:rsidRPr="00EE14BE" w:rsidTr="00E14AF4">
        <w:trPr>
          <w:trHeight w:val="365"/>
        </w:trPr>
        <w:tc>
          <w:tcPr>
            <w:tcW w:w="1049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836E5" w:rsidRPr="00EE14BE" w:rsidRDefault="006836E5" w:rsidP="001B5DBE">
            <w:pPr>
              <w:ind w:right="-79"/>
              <w:jc w:val="center"/>
              <w:rPr>
                <w:b/>
              </w:rPr>
            </w:pPr>
            <w:r w:rsidRPr="00EE14BE">
              <w:rPr>
                <w:b/>
              </w:rPr>
              <w:lastRenderedPageBreak/>
              <w:t>Контроль и руководство</w:t>
            </w:r>
          </w:p>
        </w:tc>
      </w:tr>
    </w:tbl>
    <w:p w:rsidR="006F5CF4" w:rsidRPr="00EE14BE" w:rsidRDefault="006F5CF4" w:rsidP="006F5CF4">
      <w:pPr>
        <w:rPr>
          <w:vanish/>
        </w:rPr>
      </w:pPr>
    </w:p>
    <w:tbl>
      <w:tblPr>
        <w:tblpPr w:leftFromText="180" w:rightFromText="180" w:vertAnchor="text" w:horzAnchor="margin" w:tblpX="-425" w:tblpY="6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5954"/>
        <w:gridCol w:w="79"/>
        <w:gridCol w:w="1276"/>
        <w:gridCol w:w="2585"/>
      </w:tblGrid>
      <w:tr w:rsidR="000E4A70" w:rsidRPr="00EE14BE" w:rsidTr="001B5DBE">
        <w:trPr>
          <w:cantSplit/>
          <w:trHeight w:val="2418"/>
        </w:trPr>
        <w:tc>
          <w:tcPr>
            <w:tcW w:w="596" w:type="dxa"/>
            <w:tcBorders>
              <w:bottom w:val="single" w:sz="4" w:space="0" w:color="auto"/>
            </w:tcBorders>
          </w:tcPr>
          <w:p w:rsidR="000E4A70" w:rsidRPr="00EE14BE" w:rsidRDefault="00B14354" w:rsidP="001B5DBE">
            <w:pPr>
              <w:jc w:val="both"/>
            </w:pPr>
            <w:r w:rsidRPr="00EE14BE">
              <w:t>1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0E4A70" w:rsidRPr="00EE14BE" w:rsidRDefault="00571292" w:rsidP="001B5DBE">
            <w:pPr>
              <w:jc w:val="center"/>
              <w:rPr>
                <w:b/>
              </w:rPr>
            </w:pPr>
            <w:r w:rsidRPr="00EE14BE">
              <w:rPr>
                <w:b/>
              </w:rPr>
              <w:t>Предупредительный контроль:</w:t>
            </w:r>
          </w:p>
          <w:p w:rsidR="000E4A70" w:rsidRPr="00EE14BE" w:rsidRDefault="000E4A70" w:rsidP="001B5DBE">
            <w:r w:rsidRPr="00EE14BE">
              <w:t xml:space="preserve">- Выполнение приказов и инструкций по </w:t>
            </w:r>
            <w:r w:rsidR="00527AB3" w:rsidRPr="00EE14BE">
              <w:t>охране жизни</w:t>
            </w:r>
            <w:r w:rsidRPr="00EE14BE">
              <w:t xml:space="preserve"> и здоровья детей.</w:t>
            </w:r>
          </w:p>
          <w:p w:rsidR="00571292" w:rsidRPr="00EE14BE" w:rsidRDefault="00571292" w:rsidP="001B5DBE">
            <w:pPr>
              <w:shd w:val="clear" w:color="auto" w:fill="FFFFFF"/>
              <w:jc w:val="both"/>
            </w:pPr>
            <w:r w:rsidRPr="00EE14BE">
              <w:t xml:space="preserve">- Соблюдение </w:t>
            </w:r>
            <w:r w:rsidR="00B93FAE" w:rsidRPr="00EE14BE">
              <w:t>санитарного состояния участка и санитарно-гигиеническое состояние помещений</w:t>
            </w:r>
          </w:p>
          <w:p w:rsidR="00571292" w:rsidRPr="00EE14BE" w:rsidRDefault="00571292" w:rsidP="001B5DBE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EE14BE">
              <w:t>- Ведение документации в адаптационный период</w:t>
            </w:r>
          </w:p>
          <w:p w:rsidR="00571292" w:rsidRPr="00EE14BE" w:rsidRDefault="00571292" w:rsidP="001B5DBE">
            <w:pPr>
              <w:shd w:val="clear" w:color="auto" w:fill="FFFFFF"/>
              <w:rPr>
                <w:rFonts w:ascii="Arial" w:hAnsi="Arial" w:cs="Arial"/>
              </w:rPr>
            </w:pPr>
            <w:r w:rsidRPr="00EE14BE">
              <w:t>- Обновление пространственного окружения в группе с учётом ФГОС ДО</w:t>
            </w:r>
          </w:p>
          <w:p w:rsidR="00895B59" w:rsidRPr="00EE14BE" w:rsidRDefault="00571292" w:rsidP="001B5DBE">
            <w:pPr>
              <w:jc w:val="both"/>
            </w:pPr>
            <w:r w:rsidRPr="00EE14BE">
              <w:t>- Готовность групп к новому учебному году;</w:t>
            </w:r>
          </w:p>
        </w:tc>
        <w:tc>
          <w:tcPr>
            <w:tcW w:w="1355" w:type="dxa"/>
            <w:gridSpan w:val="2"/>
            <w:tcBorders>
              <w:bottom w:val="single" w:sz="4" w:space="0" w:color="auto"/>
            </w:tcBorders>
          </w:tcPr>
          <w:p w:rsidR="00B14354" w:rsidRPr="00EE14BE" w:rsidRDefault="00571292" w:rsidP="001B5DBE">
            <w:pPr>
              <w:jc w:val="both"/>
            </w:pPr>
            <w:r w:rsidRPr="00EE14BE">
              <w:t>в течении ЛОП</w:t>
            </w:r>
          </w:p>
          <w:p w:rsidR="00B14354" w:rsidRPr="00EE14BE" w:rsidRDefault="00B14354" w:rsidP="001B5DBE">
            <w:pPr>
              <w:jc w:val="both"/>
            </w:pPr>
          </w:p>
          <w:p w:rsidR="00B14354" w:rsidRPr="00EE14BE" w:rsidRDefault="00B14354" w:rsidP="001B5DBE">
            <w:pPr>
              <w:jc w:val="both"/>
            </w:pPr>
          </w:p>
          <w:p w:rsidR="00B14354" w:rsidRPr="00EE14BE" w:rsidRDefault="00B14354" w:rsidP="001B5DBE">
            <w:pPr>
              <w:jc w:val="both"/>
            </w:pPr>
          </w:p>
          <w:p w:rsidR="00B14354" w:rsidRPr="00EE14BE" w:rsidRDefault="00B14354" w:rsidP="001B5DBE">
            <w:pPr>
              <w:jc w:val="both"/>
            </w:pPr>
          </w:p>
          <w:p w:rsidR="00B14354" w:rsidRPr="00EE14BE" w:rsidRDefault="00B14354" w:rsidP="001B5DBE">
            <w:pPr>
              <w:jc w:val="both"/>
            </w:pPr>
          </w:p>
          <w:p w:rsidR="00B14354" w:rsidRPr="00EE14BE" w:rsidRDefault="00B14354" w:rsidP="001B5DBE">
            <w:pPr>
              <w:jc w:val="both"/>
            </w:pPr>
          </w:p>
          <w:p w:rsidR="000E4A70" w:rsidRPr="00EE14BE" w:rsidRDefault="000E4A70" w:rsidP="001B5DBE">
            <w:pPr>
              <w:jc w:val="both"/>
            </w:pP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:rsidR="00571292" w:rsidRPr="00EE14BE" w:rsidRDefault="00B73F66" w:rsidP="001B5DBE">
            <w:r w:rsidRPr="00EE14BE">
              <w:t>директор</w:t>
            </w:r>
            <w:r w:rsidR="00571292" w:rsidRPr="00EE14BE">
              <w:t>,</w:t>
            </w:r>
          </w:p>
          <w:p w:rsidR="000E4A70" w:rsidRPr="00EE14BE" w:rsidRDefault="00571292" w:rsidP="001B5DBE">
            <w:pPr>
              <w:jc w:val="both"/>
            </w:pPr>
            <w:r w:rsidRPr="00EE14BE">
              <w:t>Ст.медсестра, зам.</w:t>
            </w:r>
            <w:r w:rsidR="00B73F66" w:rsidRPr="00EE14BE">
              <w:t>дире</w:t>
            </w:r>
            <w:r w:rsidR="00500F27" w:rsidRPr="00EE14BE">
              <w:t>к</w:t>
            </w:r>
            <w:r w:rsidR="00B73F66" w:rsidRPr="00EE14BE">
              <w:t>тора</w:t>
            </w:r>
            <w:r w:rsidRPr="00EE14BE">
              <w:t xml:space="preserve">по </w:t>
            </w:r>
            <w:r w:rsidR="00BF7049" w:rsidRPr="00EE14BE">
              <w:t>ХР</w:t>
            </w:r>
            <w:r w:rsidRPr="00EE14BE">
              <w:t>,  Ст.воспитатель</w:t>
            </w:r>
          </w:p>
        </w:tc>
      </w:tr>
      <w:tr w:rsidR="00B14354" w:rsidRPr="00EE14BE" w:rsidTr="001B5DBE">
        <w:trPr>
          <w:cantSplit/>
          <w:trHeight w:val="2314"/>
        </w:trPr>
        <w:tc>
          <w:tcPr>
            <w:tcW w:w="596" w:type="dxa"/>
            <w:tcBorders>
              <w:bottom w:val="single" w:sz="4" w:space="0" w:color="auto"/>
            </w:tcBorders>
          </w:tcPr>
          <w:p w:rsidR="00B14354" w:rsidRPr="00EE14BE" w:rsidRDefault="00B14354" w:rsidP="001B5DBE">
            <w:pPr>
              <w:jc w:val="both"/>
            </w:pPr>
            <w:r w:rsidRPr="00EE14BE">
              <w:t>2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B14354" w:rsidRPr="00EE14BE" w:rsidRDefault="00B14354" w:rsidP="001B5DBE">
            <w:pPr>
              <w:jc w:val="center"/>
              <w:rPr>
                <w:b/>
              </w:rPr>
            </w:pPr>
            <w:r w:rsidRPr="00EE14BE">
              <w:rPr>
                <w:b/>
              </w:rPr>
              <w:t>Оперативный контроль:</w:t>
            </w:r>
          </w:p>
          <w:p w:rsidR="00B14354" w:rsidRPr="00EE14BE" w:rsidRDefault="00B14354" w:rsidP="001B5DBE">
            <w:r w:rsidRPr="00EE14BE">
              <w:t xml:space="preserve">- </w:t>
            </w:r>
            <w:r w:rsidR="006836E5" w:rsidRPr="00EE14BE">
              <w:t>Организация оздоровительных мероприятий в режиме дня;</w:t>
            </w:r>
          </w:p>
          <w:p w:rsidR="00B14354" w:rsidRPr="00EE14BE" w:rsidRDefault="00B14354" w:rsidP="001B5DBE">
            <w:r w:rsidRPr="00EE14BE">
              <w:t>- Организация питани</w:t>
            </w:r>
            <w:r w:rsidR="00011CC2" w:rsidRPr="00EE14BE">
              <w:t>я</w:t>
            </w:r>
            <w:r w:rsidRPr="00EE14BE">
              <w:t xml:space="preserve"> детей</w:t>
            </w:r>
            <w:r w:rsidR="00B93FAE" w:rsidRPr="00EE14BE">
              <w:t>, питьевого режима детей</w:t>
            </w:r>
            <w:r w:rsidRPr="00EE14BE">
              <w:t>;</w:t>
            </w:r>
          </w:p>
          <w:p w:rsidR="00B14354" w:rsidRPr="00EE14BE" w:rsidRDefault="00B14354" w:rsidP="001B5DBE">
            <w:r w:rsidRPr="00EE14BE">
              <w:t xml:space="preserve">- </w:t>
            </w:r>
            <w:r w:rsidR="00B93FAE" w:rsidRPr="00EE14BE">
              <w:t>Организация прогулки, состояние выносного материала</w:t>
            </w:r>
          </w:p>
          <w:p w:rsidR="00B14354" w:rsidRPr="00EE14BE" w:rsidRDefault="00B14354" w:rsidP="001B5DBE">
            <w:r w:rsidRPr="00EE14BE">
              <w:t xml:space="preserve">- Организация </w:t>
            </w:r>
            <w:r w:rsidR="00B93FAE" w:rsidRPr="00EE14BE">
              <w:t>двигательного режима в течении дня</w:t>
            </w:r>
          </w:p>
          <w:p w:rsidR="00B14354" w:rsidRPr="00EE14BE" w:rsidRDefault="00645CA6" w:rsidP="001B5DBE">
            <w:pPr>
              <w:rPr>
                <w:b/>
              </w:rPr>
            </w:pPr>
            <w:r w:rsidRPr="00EE14BE">
              <w:t>- Организация досугов и развлечений</w:t>
            </w:r>
          </w:p>
        </w:tc>
        <w:tc>
          <w:tcPr>
            <w:tcW w:w="1355" w:type="dxa"/>
            <w:gridSpan w:val="2"/>
            <w:tcBorders>
              <w:bottom w:val="single" w:sz="4" w:space="0" w:color="auto"/>
            </w:tcBorders>
          </w:tcPr>
          <w:p w:rsidR="00B14354" w:rsidRPr="00EE14BE" w:rsidRDefault="00B14354" w:rsidP="001B5DBE">
            <w:pPr>
              <w:jc w:val="both"/>
            </w:pPr>
            <w:r w:rsidRPr="00EE14BE">
              <w:t>в течении ЛОП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:rsidR="00B14354" w:rsidRPr="00EE14BE" w:rsidRDefault="00B73F66" w:rsidP="001B5DBE">
            <w:r w:rsidRPr="00EE14BE">
              <w:t>дире</w:t>
            </w:r>
            <w:r w:rsidR="00500F27" w:rsidRPr="00EE14BE">
              <w:t>к</w:t>
            </w:r>
            <w:r w:rsidRPr="00EE14BE">
              <w:t>тор</w:t>
            </w:r>
            <w:r w:rsidR="00B14354" w:rsidRPr="00EE14BE">
              <w:t>,</w:t>
            </w:r>
          </w:p>
          <w:p w:rsidR="00B14354" w:rsidRPr="00EE14BE" w:rsidRDefault="00B14354" w:rsidP="001B5DBE">
            <w:pPr>
              <w:jc w:val="both"/>
            </w:pPr>
            <w:r w:rsidRPr="00EE14BE">
              <w:t>Ст.медсестра, зам.</w:t>
            </w:r>
            <w:r w:rsidR="00B73F66" w:rsidRPr="00EE14BE">
              <w:t>дире</w:t>
            </w:r>
            <w:r w:rsidR="00500F27" w:rsidRPr="00EE14BE">
              <w:t>к</w:t>
            </w:r>
            <w:r w:rsidR="00B73F66" w:rsidRPr="00EE14BE">
              <w:t>тора</w:t>
            </w:r>
            <w:r w:rsidRPr="00EE14BE">
              <w:t xml:space="preserve"> по </w:t>
            </w:r>
            <w:r w:rsidR="00BF7049" w:rsidRPr="00EE14BE">
              <w:t>ХР</w:t>
            </w:r>
            <w:r w:rsidRPr="00EE14BE">
              <w:t>,  Ст.воспитатель</w:t>
            </w:r>
          </w:p>
        </w:tc>
      </w:tr>
      <w:tr w:rsidR="00F978C8" w:rsidRPr="00EE14BE" w:rsidTr="001B5DBE">
        <w:trPr>
          <w:cantSplit/>
          <w:trHeight w:val="351"/>
        </w:trPr>
        <w:tc>
          <w:tcPr>
            <w:tcW w:w="10490" w:type="dxa"/>
            <w:gridSpan w:val="5"/>
          </w:tcPr>
          <w:p w:rsidR="00F978C8" w:rsidRPr="00EE14BE" w:rsidRDefault="00F978C8" w:rsidP="001B5DBE">
            <w:pPr>
              <w:jc w:val="center"/>
              <w:rPr>
                <w:b/>
              </w:rPr>
            </w:pPr>
            <w:r w:rsidRPr="00EE14BE">
              <w:rPr>
                <w:b/>
              </w:rPr>
              <w:t>Работа с родителями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F978C8" w:rsidP="001B5DBE">
            <w:pPr>
              <w:jc w:val="both"/>
            </w:pPr>
            <w:r w:rsidRPr="00EE14BE">
              <w:t>1</w:t>
            </w:r>
          </w:p>
        </w:tc>
        <w:tc>
          <w:tcPr>
            <w:tcW w:w="5954" w:type="dxa"/>
          </w:tcPr>
          <w:p w:rsidR="00F978C8" w:rsidRPr="00EE14BE" w:rsidRDefault="008B62DB" w:rsidP="001B5DBE">
            <w:pPr>
              <w:jc w:val="both"/>
            </w:pPr>
            <w:r w:rsidRPr="00EE14BE">
              <w:t>Групповые собрания по подготовке к лету, на которых: познакомить родителей с режимом дня и планом работы на лето, состоянием здоровья детей на начало летней оздоровительной компании, организацией закаливающих мероприятий</w:t>
            </w:r>
          </w:p>
        </w:tc>
        <w:tc>
          <w:tcPr>
            <w:tcW w:w="1355" w:type="dxa"/>
            <w:gridSpan w:val="2"/>
          </w:tcPr>
          <w:p w:rsidR="00F978C8" w:rsidRPr="00EE14BE" w:rsidRDefault="008B62DB" w:rsidP="001B5DBE">
            <w:pPr>
              <w:jc w:val="both"/>
            </w:pPr>
            <w:r w:rsidRPr="00EE14BE">
              <w:t>Май</w:t>
            </w:r>
          </w:p>
        </w:tc>
        <w:tc>
          <w:tcPr>
            <w:tcW w:w="2585" w:type="dxa"/>
          </w:tcPr>
          <w:p w:rsidR="00F978C8" w:rsidRPr="00EE14BE" w:rsidRDefault="00F978C8" w:rsidP="001B5DBE">
            <w:pPr>
              <w:jc w:val="both"/>
            </w:pPr>
            <w:r w:rsidRPr="00EE14BE">
              <w:t>Воспитатели</w:t>
            </w:r>
          </w:p>
        </w:tc>
      </w:tr>
      <w:tr w:rsidR="008B62DB" w:rsidRPr="00EE14BE" w:rsidTr="001B5DBE">
        <w:tc>
          <w:tcPr>
            <w:tcW w:w="596" w:type="dxa"/>
          </w:tcPr>
          <w:p w:rsidR="008B62DB" w:rsidRPr="00EE14BE" w:rsidRDefault="008B62DB" w:rsidP="001B5DBE">
            <w:pPr>
              <w:jc w:val="both"/>
            </w:pPr>
            <w:r w:rsidRPr="00EE14BE">
              <w:t>2</w:t>
            </w:r>
          </w:p>
        </w:tc>
        <w:tc>
          <w:tcPr>
            <w:tcW w:w="5954" w:type="dxa"/>
          </w:tcPr>
          <w:p w:rsidR="008B62DB" w:rsidRPr="00EE14BE" w:rsidRDefault="008B62DB" w:rsidP="001B5DBE">
            <w:pPr>
              <w:jc w:val="both"/>
            </w:pPr>
            <w:r w:rsidRPr="00EE14BE">
              <w:t>Оформление «Уголка для родителей» в группах:</w:t>
            </w:r>
          </w:p>
          <w:p w:rsidR="008B62DB" w:rsidRPr="00EE14BE" w:rsidRDefault="008B62DB" w:rsidP="001B5DBE">
            <w:pPr>
              <w:jc w:val="both"/>
            </w:pPr>
            <w:r w:rsidRPr="00EE14BE">
              <w:t xml:space="preserve">- </w:t>
            </w:r>
            <w:r w:rsidR="001B5DBE" w:rsidRPr="00EE14BE">
              <w:t>предупреждение травматизма, по Б</w:t>
            </w:r>
            <w:r w:rsidRPr="00EE14BE">
              <w:t xml:space="preserve">ДД, поведение на </w:t>
            </w:r>
            <w:r w:rsidR="006836E5" w:rsidRPr="00EE14BE">
              <w:t>водоёмах и</w:t>
            </w:r>
            <w:r w:rsidRPr="00EE14BE">
              <w:t xml:space="preserve"> дорогах;</w:t>
            </w:r>
          </w:p>
          <w:p w:rsidR="008B62DB" w:rsidRPr="00EE14BE" w:rsidRDefault="008B62DB" w:rsidP="001B5DBE">
            <w:pPr>
              <w:jc w:val="both"/>
            </w:pPr>
            <w:r w:rsidRPr="00EE14BE">
              <w:t>- режим дня и регламент образовательной деятельности;</w:t>
            </w:r>
          </w:p>
          <w:p w:rsidR="008B62DB" w:rsidRPr="00EE14BE" w:rsidRDefault="008B62DB" w:rsidP="001B5DBE">
            <w:pPr>
              <w:jc w:val="both"/>
            </w:pPr>
            <w:r w:rsidRPr="00EE14BE">
              <w:t>- о мероприятиях, проводимых в д/саду;</w:t>
            </w:r>
          </w:p>
          <w:p w:rsidR="008B62DB" w:rsidRPr="00EE14BE" w:rsidRDefault="008B62DB" w:rsidP="001B5DBE">
            <w:pPr>
              <w:jc w:val="both"/>
            </w:pPr>
            <w:r w:rsidRPr="00EE14BE">
              <w:t>- рекомендации по  познавательному  развитию дошкольников;</w:t>
            </w:r>
          </w:p>
        </w:tc>
        <w:tc>
          <w:tcPr>
            <w:tcW w:w="1355" w:type="dxa"/>
            <w:gridSpan w:val="2"/>
          </w:tcPr>
          <w:p w:rsidR="008B62DB" w:rsidRPr="00EE14BE" w:rsidRDefault="008B62DB" w:rsidP="001B5DBE">
            <w:pPr>
              <w:jc w:val="both"/>
            </w:pPr>
            <w:r w:rsidRPr="00EE14BE">
              <w:t>В течение ЛОП</w:t>
            </w:r>
          </w:p>
        </w:tc>
        <w:tc>
          <w:tcPr>
            <w:tcW w:w="2585" w:type="dxa"/>
          </w:tcPr>
          <w:p w:rsidR="008B62DB" w:rsidRPr="00EE14BE" w:rsidRDefault="008B62DB" w:rsidP="001B5DBE">
            <w:pPr>
              <w:jc w:val="both"/>
            </w:pPr>
            <w:r w:rsidRPr="00EE14BE">
              <w:t>Воспитатели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8B62DB" w:rsidP="001B5DBE">
            <w:pPr>
              <w:jc w:val="both"/>
            </w:pPr>
            <w:r w:rsidRPr="00EE14BE">
              <w:t>3</w:t>
            </w:r>
            <w:r w:rsidR="00F978C8" w:rsidRPr="00EE14BE">
              <w:t>.</w:t>
            </w:r>
          </w:p>
        </w:tc>
        <w:tc>
          <w:tcPr>
            <w:tcW w:w="5954" w:type="dxa"/>
          </w:tcPr>
          <w:p w:rsidR="00F978C8" w:rsidRPr="00EE14BE" w:rsidRDefault="00F978C8" w:rsidP="001B5DBE">
            <w:pPr>
              <w:jc w:val="both"/>
            </w:pPr>
            <w:r w:rsidRPr="00EE14BE">
              <w:t>Оформление папок-передвижек – «Профилактика солнечного удара», «Профилактика кишечных инфекций»</w:t>
            </w:r>
            <w:r w:rsidR="008B62DB" w:rsidRPr="00EE14BE">
              <w:t>и.т.п.</w:t>
            </w:r>
          </w:p>
        </w:tc>
        <w:tc>
          <w:tcPr>
            <w:tcW w:w="1355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Июль</w:t>
            </w:r>
          </w:p>
        </w:tc>
        <w:tc>
          <w:tcPr>
            <w:tcW w:w="2585" w:type="dxa"/>
          </w:tcPr>
          <w:p w:rsidR="00F978C8" w:rsidRPr="00EE14BE" w:rsidRDefault="00F978C8" w:rsidP="001B5DBE">
            <w:pPr>
              <w:jc w:val="both"/>
            </w:pPr>
            <w:r w:rsidRPr="00EE14BE">
              <w:t>Ст.медсестра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8B62DB" w:rsidP="001B5DBE">
            <w:pPr>
              <w:jc w:val="both"/>
            </w:pPr>
            <w:r w:rsidRPr="00EE14BE">
              <w:t>4</w:t>
            </w:r>
          </w:p>
        </w:tc>
        <w:tc>
          <w:tcPr>
            <w:tcW w:w="5954" w:type="dxa"/>
          </w:tcPr>
          <w:p w:rsidR="00F978C8" w:rsidRPr="00EE14BE" w:rsidRDefault="00F978C8" w:rsidP="001B5DBE">
            <w:pPr>
              <w:jc w:val="both"/>
            </w:pPr>
            <w:r w:rsidRPr="00EE14BE">
              <w:t>Совместные походы, экскурсии</w:t>
            </w:r>
          </w:p>
        </w:tc>
        <w:tc>
          <w:tcPr>
            <w:tcW w:w="1355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 xml:space="preserve">В течение </w:t>
            </w:r>
            <w:r w:rsidR="00895B59" w:rsidRPr="00EE14BE">
              <w:t>ЛОП</w:t>
            </w:r>
          </w:p>
        </w:tc>
        <w:tc>
          <w:tcPr>
            <w:tcW w:w="2585" w:type="dxa"/>
          </w:tcPr>
          <w:p w:rsidR="00F978C8" w:rsidRPr="00EE14BE" w:rsidRDefault="00F978C8" w:rsidP="001B5DBE">
            <w:pPr>
              <w:jc w:val="both"/>
            </w:pPr>
            <w:r w:rsidRPr="00EE14BE">
              <w:t>Воспитатели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8B62DB" w:rsidP="001B5DBE">
            <w:pPr>
              <w:jc w:val="both"/>
            </w:pPr>
            <w:r w:rsidRPr="00EE14BE">
              <w:t>5</w:t>
            </w:r>
          </w:p>
        </w:tc>
        <w:tc>
          <w:tcPr>
            <w:tcW w:w="5954" w:type="dxa"/>
          </w:tcPr>
          <w:p w:rsidR="00F978C8" w:rsidRPr="00EE14BE" w:rsidRDefault="00F978C8" w:rsidP="001B5DBE">
            <w:pPr>
              <w:jc w:val="both"/>
            </w:pPr>
            <w:r w:rsidRPr="00EE14BE">
              <w:t>Консультации для родителей вновь поступивших детей «Адаптация детей к условиям детского сада»</w:t>
            </w:r>
          </w:p>
        </w:tc>
        <w:tc>
          <w:tcPr>
            <w:tcW w:w="1355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Июнь-август</w:t>
            </w:r>
          </w:p>
        </w:tc>
        <w:tc>
          <w:tcPr>
            <w:tcW w:w="2585" w:type="dxa"/>
          </w:tcPr>
          <w:p w:rsidR="00F978C8" w:rsidRPr="00EE14BE" w:rsidRDefault="00B73F66" w:rsidP="001B5DBE">
            <w:pPr>
              <w:jc w:val="both"/>
            </w:pPr>
            <w:r w:rsidRPr="00EE14BE">
              <w:t>Директор</w:t>
            </w:r>
            <w:r w:rsidR="00F978C8" w:rsidRPr="00EE14BE">
              <w:t>, ст.</w:t>
            </w:r>
            <w:r w:rsidR="00C00049" w:rsidRPr="00EE14BE">
              <w:t xml:space="preserve"> </w:t>
            </w:r>
            <w:r w:rsidR="00F978C8" w:rsidRPr="00EE14BE">
              <w:t>воспитатель</w:t>
            </w:r>
          </w:p>
          <w:p w:rsidR="00F978C8" w:rsidRPr="00EE14BE" w:rsidRDefault="00F978C8" w:rsidP="001B5DBE">
            <w:pPr>
              <w:jc w:val="both"/>
            </w:pPr>
          </w:p>
        </w:tc>
      </w:tr>
      <w:tr w:rsidR="00F978C8" w:rsidRPr="00EE14BE" w:rsidTr="001B5DBE">
        <w:trPr>
          <w:trHeight w:val="477"/>
        </w:trPr>
        <w:tc>
          <w:tcPr>
            <w:tcW w:w="596" w:type="dxa"/>
          </w:tcPr>
          <w:p w:rsidR="00F978C8" w:rsidRPr="00EE14BE" w:rsidRDefault="008B62DB" w:rsidP="001B5DBE">
            <w:pPr>
              <w:jc w:val="both"/>
            </w:pPr>
            <w:r w:rsidRPr="00EE14BE">
              <w:t>6</w:t>
            </w:r>
          </w:p>
        </w:tc>
        <w:tc>
          <w:tcPr>
            <w:tcW w:w="5954" w:type="dxa"/>
          </w:tcPr>
          <w:p w:rsidR="00F978C8" w:rsidRPr="00EE14BE" w:rsidRDefault="00F978C8" w:rsidP="001B5DBE">
            <w:pPr>
              <w:jc w:val="both"/>
            </w:pPr>
            <w:r w:rsidRPr="00EE14BE">
              <w:t>Привлечение к озеленению участков, оформлению групп</w:t>
            </w:r>
          </w:p>
        </w:tc>
        <w:tc>
          <w:tcPr>
            <w:tcW w:w="1355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 xml:space="preserve">В течение </w:t>
            </w:r>
            <w:r w:rsidR="00895B59" w:rsidRPr="00EE14BE">
              <w:t>ЛОП</w:t>
            </w:r>
          </w:p>
        </w:tc>
        <w:tc>
          <w:tcPr>
            <w:tcW w:w="2585" w:type="dxa"/>
          </w:tcPr>
          <w:p w:rsidR="00F978C8" w:rsidRPr="00EE14BE" w:rsidRDefault="00F978C8" w:rsidP="001B5DBE">
            <w:pPr>
              <w:jc w:val="both"/>
            </w:pPr>
            <w:r w:rsidRPr="00EE14BE">
              <w:t>Воспитатели</w:t>
            </w:r>
          </w:p>
        </w:tc>
      </w:tr>
      <w:tr w:rsidR="008B62DB" w:rsidRPr="00EE14BE" w:rsidTr="001B5DBE">
        <w:trPr>
          <w:trHeight w:val="477"/>
        </w:trPr>
        <w:tc>
          <w:tcPr>
            <w:tcW w:w="596" w:type="dxa"/>
          </w:tcPr>
          <w:p w:rsidR="008B62DB" w:rsidRPr="00EE14BE" w:rsidRDefault="008B62DB" w:rsidP="001B5DBE">
            <w:pPr>
              <w:jc w:val="both"/>
            </w:pPr>
            <w:r w:rsidRPr="00EE14BE">
              <w:t>7</w:t>
            </w:r>
          </w:p>
        </w:tc>
        <w:tc>
          <w:tcPr>
            <w:tcW w:w="5954" w:type="dxa"/>
          </w:tcPr>
          <w:p w:rsidR="008B62DB" w:rsidRPr="00EE14BE" w:rsidRDefault="008B62DB" w:rsidP="001B5DBE">
            <w:pPr>
              <w:jc w:val="both"/>
            </w:pPr>
            <w:r w:rsidRPr="00EE14BE">
              <w:t xml:space="preserve">Анкету-опрос родителей по результатам проведения летне-оздоровительного сезона </w:t>
            </w:r>
          </w:p>
        </w:tc>
        <w:tc>
          <w:tcPr>
            <w:tcW w:w="1355" w:type="dxa"/>
            <w:gridSpan w:val="2"/>
          </w:tcPr>
          <w:p w:rsidR="008B62DB" w:rsidRPr="00EE14BE" w:rsidRDefault="008B62DB" w:rsidP="001B5DBE">
            <w:pPr>
              <w:jc w:val="both"/>
            </w:pPr>
            <w:r w:rsidRPr="00EE14BE">
              <w:t>Август</w:t>
            </w:r>
          </w:p>
        </w:tc>
        <w:tc>
          <w:tcPr>
            <w:tcW w:w="2585" w:type="dxa"/>
          </w:tcPr>
          <w:p w:rsidR="008B62DB" w:rsidRPr="00EE14BE" w:rsidRDefault="008B62DB" w:rsidP="001B5DBE">
            <w:pPr>
              <w:jc w:val="both"/>
            </w:pPr>
            <w:r w:rsidRPr="00EE14BE">
              <w:t>Ст.воспитатель</w:t>
            </w:r>
          </w:p>
        </w:tc>
      </w:tr>
      <w:tr w:rsidR="00F978C8" w:rsidRPr="00EE14BE" w:rsidTr="001B5DBE">
        <w:trPr>
          <w:trHeight w:val="210"/>
        </w:trPr>
        <w:tc>
          <w:tcPr>
            <w:tcW w:w="596" w:type="dxa"/>
          </w:tcPr>
          <w:p w:rsidR="00F978C8" w:rsidRPr="00EE14BE" w:rsidRDefault="008B62DB" w:rsidP="001B5DBE">
            <w:pPr>
              <w:jc w:val="both"/>
            </w:pPr>
            <w:r w:rsidRPr="00EE14BE">
              <w:t>8</w:t>
            </w:r>
          </w:p>
        </w:tc>
        <w:tc>
          <w:tcPr>
            <w:tcW w:w="5954" w:type="dxa"/>
          </w:tcPr>
          <w:p w:rsidR="00F978C8" w:rsidRPr="00EE14BE" w:rsidRDefault="00F978C8" w:rsidP="001B5DBE">
            <w:r w:rsidRPr="00EE14BE">
              <w:t>Активизировать работу с семьей по организации в домашних условиях детского досуга, режима питания, профилактике пищевых отравлений, травматизма</w:t>
            </w:r>
          </w:p>
        </w:tc>
        <w:tc>
          <w:tcPr>
            <w:tcW w:w="1355" w:type="dxa"/>
            <w:gridSpan w:val="2"/>
          </w:tcPr>
          <w:p w:rsidR="00F978C8" w:rsidRPr="00EE14BE" w:rsidRDefault="00F978C8" w:rsidP="001B5DBE">
            <w:r w:rsidRPr="00EE14BE">
              <w:t>В течении ЛОП</w:t>
            </w:r>
          </w:p>
        </w:tc>
        <w:tc>
          <w:tcPr>
            <w:tcW w:w="2585" w:type="dxa"/>
          </w:tcPr>
          <w:p w:rsidR="00F978C8" w:rsidRPr="00EE14BE" w:rsidRDefault="00500F27" w:rsidP="001B5DBE">
            <w:r w:rsidRPr="00EE14BE">
              <w:t xml:space="preserve">Ст. </w:t>
            </w:r>
            <w:r w:rsidR="00F978C8" w:rsidRPr="00EE14BE">
              <w:t>медсестра.</w:t>
            </w:r>
          </w:p>
          <w:p w:rsidR="00F978C8" w:rsidRPr="00EE14BE" w:rsidRDefault="00F978C8" w:rsidP="001B5DBE">
            <w:r w:rsidRPr="00EE14BE">
              <w:t>Ст.воспитатель</w:t>
            </w:r>
          </w:p>
        </w:tc>
      </w:tr>
      <w:tr w:rsidR="006958EF" w:rsidRPr="00EE14BE" w:rsidTr="001B5DBE">
        <w:trPr>
          <w:trHeight w:val="210"/>
        </w:trPr>
        <w:tc>
          <w:tcPr>
            <w:tcW w:w="596" w:type="dxa"/>
          </w:tcPr>
          <w:p w:rsidR="006958EF" w:rsidRPr="00EE14BE" w:rsidRDefault="006958EF" w:rsidP="001B5DBE">
            <w:pPr>
              <w:jc w:val="both"/>
            </w:pPr>
            <w:r w:rsidRPr="00EE14BE">
              <w:t>9</w:t>
            </w:r>
          </w:p>
        </w:tc>
        <w:tc>
          <w:tcPr>
            <w:tcW w:w="5954" w:type="dxa"/>
          </w:tcPr>
          <w:p w:rsidR="006958EF" w:rsidRPr="00EE14BE" w:rsidRDefault="006958EF" w:rsidP="001B5DBE">
            <w:r w:rsidRPr="00EE14BE">
              <w:t>Реализация проекта «Веселая прогулка»</w:t>
            </w:r>
          </w:p>
        </w:tc>
        <w:tc>
          <w:tcPr>
            <w:tcW w:w="1355" w:type="dxa"/>
            <w:gridSpan w:val="2"/>
          </w:tcPr>
          <w:p w:rsidR="006958EF" w:rsidRPr="00EE14BE" w:rsidRDefault="006958EF" w:rsidP="001B5DBE">
            <w:r w:rsidRPr="00EE14BE">
              <w:t>В течении ЛОП</w:t>
            </w:r>
          </w:p>
        </w:tc>
        <w:tc>
          <w:tcPr>
            <w:tcW w:w="2585" w:type="dxa"/>
          </w:tcPr>
          <w:p w:rsidR="006958EF" w:rsidRPr="00EE14BE" w:rsidRDefault="00B73F66" w:rsidP="001B5DBE">
            <w:r w:rsidRPr="00EE14BE">
              <w:t>Директор</w:t>
            </w:r>
          </w:p>
        </w:tc>
      </w:tr>
      <w:tr w:rsidR="00F978C8" w:rsidRPr="00EE14BE" w:rsidTr="001B5DBE">
        <w:trPr>
          <w:cantSplit/>
          <w:trHeight w:val="292"/>
        </w:trPr>
        <w:tc>
          <w:tcPr>
            <w:tcW w:w="10490" w:type="dxa"/>
            <w:gridSpan w:val="5"/>
          </w:tcPr>
          <w:p w:rsidR="00F978C8" w:rsidRPr="00EE14BE" w:rsidRDefault="00F978C8" w:rsidP="001B5DBE">
            <w:pPr>
              <w:jc w:val="center"/>
              <w:rPr>
                <w:b/>
              </w:rPr>
            </w:pPr>
            <w:r w:rsidRPr="00EE14BE">
              <w:rPr>
                <w:b/>
              </w:rPr>
              <w:t xml:space="preserve"> Админ</w:t>
            </w:r>
            <w:r w:rsidR="00C900B4" w:rsidRPr="00EE14BE">
              <w:rPr>
                <w:b/>
              </w:rPr>
              <w:t>истративно-хозяйственная работа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F978C8" w:rsidP="001B5DBE">
            <w:pPr>
              <w:jc w:val="both"/>
            </w:pPr>
            <w:r w:rsidRPr="00EE14BE">
              <w:t>1</w:t>
            </w:r>
          </w:p>
        </w:tc>
        <w:tc>
          <w:tcPr>
            <w:tcW w:w="6033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Частичный косметический ремонтгрупп</w:t>
            </w:r>
            <w:r w:rsidR="008831DE" w:rsidRPr="00EE14BE">
              <w:t xml:space="preserve"> (по мере необходимости)</w:t>
            </w:r>
          </w:p>
        </w:tc>
        <w:tc>
          <w:tcPr>
            <w:tcW w:w="1276" w:type="dxa"/>
            <w:vMerge w:val="restart"/>
          </w:tcPr>
          <w:p w:rsidR="00F978C8" w:rsidRPr="00EE14BE" w:rsidRDefault="00F978C8" w:rsidP="001B5DBE">
            <w:pPr>
              <w:jc w:val="center"/>
            </w:pPr>
            <w:r w:rsidRPr="00EE14BE">
              <w:t xml:space="preserve">В течение </w:t>
            </w:r>
            <w:r w:rsidR="00895B59" w:rsidRPr="00EE14BE">
              <w:t>ЛОП</w:t>
            </w:r>
          </w:p>
        </w:tc>
        <w:tc>
          <w:tcPr>
            <w:tcW w:w="2585" w:type="dxa"/>
            <w:vMerge w:val="restart"/>
          </w:tcPr>
          <w:p w:rsidR="00F978C8" w:rsidRPr="00EE14BE" w:rsidRDefault="00B73F66" w:rsidP="001B5DBE">
            <w:pPr>
              <w:jc w:val="both"/>
            </w:pPr>
            <w:r w:rsidRPr="00EE14BE">
              <w:t>Директор</w:t>
            </w:r>
            <w:r w:rsidR="00F978C8" w:rsidRPr="00EE14BE">
              <w:t>,</w:t>
            </w:r>
          </w:p>
          <w:p w:rsidR="00F978C8" w:rsidRPr="00EE14BE" w:rsidRDefault="00B73F66" w:rsidP="001B5DBE">
            <w:pPr>
              <w:jc w:val="both"/>
            </w:pPr>
            <w:r w:rsidRPr="00EE14BE">
              <w:t>Зам. директора</w:t>
            </w:r>
            <w:r w:rsidR="00F978C8" w:rsidRPr="00EE14BE">
              <w:t xml:space="preserve"> по </w:t>
            </w:r>
            <w:r w:rsidR="00BF7049" w:rsidRPr="00EE14BE">
              <w:t>ХР</w:t>
            </w: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F978C8" w:rsidP="001B5DBE">
            <w:pPr>
              <w:jc w:val="both"/>
            </w:pPr>
            <w:r w:rsidRPr="00EE14BE">
              <w:lastRenderedPageBreak/>
              <w:t>2.</w:t>
            </w:r>
          </w:p>
        </w:tc>
        <w:tc>
          <w:tcPr>
            <w:tcW w:w="6033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Ремонт и покраска оборудования на участке</w:t>
            </w:r>
          </w:p>
        </w:tc>
        <w:tc>
          <w:tcPr>
            <w:tcW w:w="1276" w:type="dxa"/>
            <w:vMerge/>
          </w:tcPr>
          <w:p w:rsidR="00F978C8" w:rsidRPr="00EE14BE" w:rsidRDefault="00F978C8" w:rsidP="001B5DBE">
            <w:pPr>
              <w:jc w:val="both"/>
            </w:pPr>
          </w:p>
        </w:tc>
        <w:tc>
          <w:tcPr>
            <w:tcW w:w="2585" w:type="dxa"/>
            <w:vMerge/>
          </w:tcPr>
          <w:p w:rsidR="00F978C8" w:rsidRPr="00EE14BE" w:rsidRDefault="00F978C8" w:rsidP="001B5DBE">
            <w:pPr>
              <w:jc w:val="both"/>
            </w:pPr>
          </w:p>
        </w:tc>
      </w:tr>
      <w:tr w:rsidR="00F978C8" w:rsidRPr="00EE14BE" w:rsidTr="001B5DBE">
        <w:tc>
          <w:tcPr>
            <w:tcW w:w="596" w:type="dxa"/>
          </w:tcPr>
          <w:p w:rsidR="00F978C8" w:rsidRPr="00EE14BE" w:rsidRDefault="00F978C8" w:rsidP="001B5DBE">
            <w:pPr>
              <w:jc w:val="both"/>
            </w:pPr>
            <w:r w:rsidRPr="00EE14BE">
              <w:lastRenderedPageBreak/>
              <w:t>3</w:t>
            </w:r>
          </w:p>
        </w:tc>
        <w:tc>
          <w:tcPr>
            <w:tcW w:w="6033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Смена песка, обработка его кипятком</w:t>
            </w:r>
          </w:p>
        </w:tc>
        <w:tc>
          <w:tcPr>
            <w:tcW w:w="1276" w:type="dxa"/>
            <w:vMerge/>
          </w:tcPr>
          <w:p w:rsidR="00F978C8" w:rsidRPr="00EE14BE" w:rsidRDefault="00F978C8" w:rsidP="001B5DBE">
            <w:pPr>
              <w:jc w:val="both"/>
            </w:pPr>
          </w:p>
        </w:tc>
        <w:tc>
          <w:tcPr>
            <w:tcW w:w="2585" w:type="dxa"/>
            <w:vMerge/>
          </w:tcPr>
          <w:p w:rsidR="00F978C8" w:rsidRPr="00EE14BE" w:rsidRDefault="00F978C8" w:rsidP="001B5DBE">
            <w:pPr>
              <w:jc w:val="both"/>
            </w:pPr>
          </w:p>
        </w:tc>
      </w:tr>
      <w:tr w:rsidR="00F978C8" w:rsidRPr="00EE14BE" w:rsidTr="001B5DBE">
        <w:trPr>
          <w:trHeight w:val="281"/>
        </w:trPr>
        <w:tc>
          <w:tcPr>
            <w:tcW w:w="596" w:type="dxa"/>
          </w:tcPr>
          <w:p w:rsidR="00F978C8" w:rsidRPr="00EE14BE" w:rsidRDefault="00F978C8" w:rsidP="001B5DBE">
            <w:pPr>
              <w:jc w:val="both"/>
            </w:pPr>
            <w:r w:rsidRPr="00EE14BE">
              <w:t>4.</w:t>
            </w:r>
          </w:p>
        </w:tc>
        <w:tc>
          <w:tcPr>
            <w:tcW w:w="6033" w:type="dxa"/>
            <w:gridSpan w:val="2"/>
          </w:tcPr>
          <w:p w:rsidR="00F978C8" w:rsidRPr="00EE14BE" w:rsidRDefault="00F978C8" w:rsidP="001B5DBE">
            <w:pPr>
              <w:jc w:val="both"/>
            </w:pPr>
            <w:r w:rsidRPr="00EE14BE">
              <w:t>Посадка цветов, зелени. Уход за цветниками</w:t>
            </w:r>
          </w:p>
        </w:tc>
        <w:tc>
          <w:tcPr>
            <w:tcW w:w="1276" w:type="dxa"/>
            <w:vMerge/>
          </w:tcPr>
          <w:p w:rsidR="00F978C8" w:rsidRPr="00EE14BE" w:rsidRDefault="00F978C8" w:rsidP="001B5DBE">
            <w:pPr>
              <w:jc w:val="both"/>
            </w:pPr>
          </w:p>
        </w:tc>
        <w:tc>
          <w:tcPr>
            <w:tcW w:w="2585" w:type="dxa"/>
            <w:vMerge/>
          </w:tcPr>
          <w:p w:rsidR="00F978C8" w:rsidRPr="00EE14BE" w:rsidRDefault="00F978C8" w:rsidP="001B5DBE">
            <w:pPr>
              <w:jc w:val="both"/>
            </w:pPr>
          </w:p>
        </w:tc>
      </w:tr>
    </w:tbl>
    <w:p w:rsidR="006A5229" w:rsidRPr="00EE14BE" w:rsidRDefault="006A5229" w:rsidP="006A5229">
      <w:pPr>
        <w:rPr>
          <w:vanish/>
        </w:rPr>
      </w:pP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5934"/>
        <w:gridCol w:w="1291"/>
        <w:gridCol w:w="2565"/>
      </w:tblGrid>
      <w:tr w:rsidR="0041531E" w:rsidRPr="00EE14BE" w:rsidTr="00E14AF4">
        <w:trPr>
          <w:trHeight w:val="354"/>
        </w:trPr>
        <w:tc>
          <w:tcPr>
            <w:tcW w:w="10491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1531E" w:rsidRPr="00EE14BE" w:rsidRDefault="0041531E">
            <w:pPr>
              <w:pStyle w:val="2"/>
              <w:rPr>
                <w:sz w:val="24"/>
              </w:rPr>
            </w:pPr>
            <w:r w:rsidRPr="00EE14BE">
              <w:rPr>
                <w:sz w:val="24"/>
              </w:rPr>
              <w:t>Методическая работа</w:t>
            </w:r>
          </w:p>
        </w:tc>
      </w:tr>
      <w:tr w:rsidR="0041531E" w:rsidRPr="00EE14BE" w:rsidTr="001B5DBE">
        <w:trPr>
          <w:trHeight w:val="1740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1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1E" w:rsidRPr="00EE14BE" w:rsidRDefault="0041531E">
            <w:r w:rsidRPr="00EE14BE">
              <w:t>Консультации для воспитателей:</w:t>
            </w:r>
          </w:p>
          <w:p w:rsidR="0041531E" w:rsidRPr="00EE14BE" w:rsidRDefault="0041531E" w:rsidP="00D05B2B">
            <w:pPr>
              <w:numPr>
                <w:ilvl w:val="0"/>
                <w:numId w:val="3"/>
              </w:numPr>
              <w:tabs>
                <w:tab w:val="clear" w:pos="720"/>
                <w:tab w:val="num" w:pos="421"/>
              </w:tabs>
              <w:ind w:hanging="582"/>
            </w:pPr>
            <w:r w:rsidRPr="00EE14BE">
              <w:t>«</w:t>
            </w:r>
            <w:r w:rsidR="00D05B2B" w:rsidRPr="00EE14BE">
              <w:t>Оздоровительная работа в летний период</w:t>
            </w:r>
            <w:r w:rsidRPr="00EE14BE">
              <w:t>»,</w:t>
            </w:r>
          </w:p>
          <w:p w:rsidR="0041531E" w:rsidRPr="00EE14BE" w:rsidRDefault="0041531E" w:rsidP="00D05B2B">
            <w:pPr>
              <w:numPr>
                <w:ilvl w:val="0"/>
                <w:numId w:val="3"/>
              </w:numPr>
              <w:tabs>
                <w:tab w:val="clear" w:pos="720"/>
                <w:tab w:val="num" w:pos="421"/>
              </w:tabs>
              <w:ind w:left="421" w:hanging="283"/>
            </w:pPr>
            <w:r w:rsidRPr="00EE14BE">
              <w:t>«</w:t>
            </w:r>
            <w:r w:rsidR="00D05B2B" w:rsidRPr="00EE14BE">
              <w:t xml:space="preserve">Организация с </w:t>
            </w:r>
            <w:r w:rsidR="006836E5" w:rsidRPr="00EE14BE">
              <w:t>детьми работы</w:t>
            </w:r>
            <w:r w:rsidR="00D05B2B" w:rsidRPr="00EE14BE">
              <w:t xml:space="preserve"> в цветнике и огороде</w:t>
            </w:r>
            <w:r w:rsidRPr="00EE14BE">
              <w:t>»,</w:t>
            </w:r>
          </w:p>
          <w:p w:rsidR="0041531E" w:rsidRPr="00EE14BE" w:rsidRDefault="00904882" w:rsidP="00D05B2B">
            <w:pPr>
              <w:numPr>
                <w:ilvl w:val="0"/>
                <w:numId w:val="3"/>
              </w:numPr>
              <w:tabs>
                <w:tab w:val="clear" w:pos="720"/>
                <w:tab w:val="num" w:pos="421"/>
              </w:tabs>
              <w:ind w:left="421" w:hanging="283"/>
            </w:pPr>
            <w:r w:rsidRPr="00EE14BE">
              <w:t>«</w:t>
            </w:r>
            <w:r w:rsidR="00D05B2B" w:rsidRPr="00EE14BE">
              <w:t>Организация разных видов игр в летний период</w:t>
            </w:r>
            <w:r w:rsidRPr="00EE14BE">
              <w:t>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1E" w:rsidRPr="00EE14BE" w:rsidRDefault="0041531E"/>
          <w:p w:rsidR="0041531E" w:rsidRPr="00EE14BE" w:rsidRDefault="00904882">
            <w:r w:rsidRPr="00EE14BE">
              <w:t>В течение ЛОП</w:t>
            </w:r>
          </w:p>
          <w:p w:rsidR="0041531E" w:rsidRPr="00EE14BE" w:rsidRDefault="0041531E"/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31E" w:rsidRPr="00EE14BE" w:rsidRDefault="0041531E"/>
          <w:p w:rsidR="0041531E" w:rsidRPr="00EE14BE" w:rsidRDefault="0041531E">
            <w:r w:rsidRPr="00EE14BE">
              <w:t>Ст.</w:t>
            </w:r>
            <w:r w:rsidR="00EE14BE" w:rsidRPr="00EE14BE">
              <w:t xml:space="preserve"> </w:t>
            </w:r>
            <w:r w:rsidRPr="00EE14BE">
              <w:t>воспитатель,</w:t>
            </w:r>
          </w:p>
          <w:p w:rsidR="000D5DE2" w:rsidRPr="00EE14BE" w:rsidRDefault="000D5DE2">
            <w:r w:rsidRPr="00EE14BE">
              <w:t>Педагог-психолог</w:t>
            </w:r>
          </w:p>
          <w:p w:rsidR="0041531E" w:rsidRPr="00EE14BE" w:rsidRDefault="0041531E"/>
          <w:p w:rsidR="0041531E" w:rsidRPr="00EE14BE" w:rsidRDefault="0041531E" w:rsidP="00904882"/>
        </w:tc>
      </w:tr>
      <w:tr w:rsidR="0041531E" w:rsidRPr="00EE14BE" w:rsidTr="001B5DBE">
        <w:trPr>
          <w:trHeight w:val="639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2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1E" w:rsidRPr="00EE14BE" w:rsidRDefault="0041531E" w:rsidP="006836E5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Выставка методических пособий, статей, журналов по работе с детьми в летний период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1.06</w:t>
            </w:r>
            <w:r w:rsidR="000D5DE2" w:rsidRPr="00EE14BE">
              <w:t>-10</w:t>
            </w:r>
            <w:r w:rsidRPr="00EE14BE">
              <w:t>.06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41531E" w:rsidRPr="00EE14BE" w:rsidRDefault="0041531E">
            <w:r w:rsidRPr="00EE14BE">
              <w:t>Ст.воспитатель</w:t>
            </w:r>
          </w:p>
        </w:tc>
      </w:tr>
      <w:tr w:rsidR="0041531E" w:rsidRPr="00EE14BE" w:rsidTr="001B5DBE">
        <w:trPr>
          <w:trHeight w:val="523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3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Индивидуальная работа с воспитателями (по запросам)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В течении ЛОП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41531E" w:rsidRPr="00EE14BE" w:rsidRDefault="0041531E">
            <w:r w:rsidRPr="00EE14BE">
              <w:t>Ст.воспитатель</w:t>
            </w:r>
          </w:p>
        </w:tc>
      </w:tr>
      <w:tr w:rsidR="0041531E" w:rsidRPr="00EE14BE" w:rsidTr="001B5DBE">
        <w:trPr>
          <w:trHeight w:val="1098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31E" w:rsidRPr="00EE14BE" w:rsidRDefault="0041531E">
            <w:r w:rsidRPr="00EE14BE">
              <w:t>4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1E" w:rsidRPr="00EE14BE" w:rsidRDefault="0041531E">
            <w:pPr>
              <w:rPr>
                <w:u w:val="single"/>
              </w:rPr>
            </w:pPr>
            <w:r w:rsidRPr="00EE14BE">
              <w:rPr>
                <w:u w:val="single"/>
              </w:rPr>
              <w:t>Конкурс</w:t>
            </w:r>
            <w:r w:rsidR="000D5DE2" w:rsidRPr="00EE14BE">
              <w:rPr>
                <w:u w:val="single"/>
              </w:rPr>
              <w:t>ы</w:t>
            </w:r>
          </w:p>
          <w:p w:rsidR="001B5DBE" w:rsidRPr="00EE14BE" w:rsidRDefault="00263994">
            <w:pPr>
              <w:jc w:val="both"/>
            </w:pPr>
            <w:r w:rsidRPr="00EE14BE">
              <w:t>1</w:t>
            </w:r>
            <w:r w:rsidR="0041531E" w:rsidRPr="00EE14BE">
              <w:t>.</w:t>
            </w:r>
            <w:r w:rsidR="002768A6" w:rsidRPr="00EE14BE">
              <w:t xml:space="preserve"> Конкурс на лучшее оформление развивающей среды на участках </w:t>
            </w:r>
            <w:r w:rsidR="001B5DBE" w:rsidRPr="00EE14BE">
              <w:t>"Детский сад - территория игры!</w:t>
            </w:r>
          </w:p>
          <w:p w:rsidR="0041531E" w:rsidRPr="00EE14BE" w:rsidRDefault="001B5DBE">
            <w:pPr>
              <w:jc w:val="both"/>
            </w:pPr>
            <w:r w:rsidRPr="00EE14BE">
              <w:t>"</w:t>
            </w:r>
            <w:r w:rsidR="002768A6" w:rsidRPr="00EE14BE">
              <w:t xml:space="preserve">2. </w:t>
            </w:r>
            <w:r w:rsidR="007052C9" w:rsidRPr="00EE14BE">
              <w:t xml:space="preserve">Конкурс поделок из бросового материала </w:t>
            </w:r>
            <w:r w:rsidR="00253397" w:rsidRPr="00EE14BE">
              <w:t>«Здравствуй, лето красное!»</w:t>
            </w:r>
          </w:p>
          <w:p w:rsidR="0041531E" w:rsidRPr="00EE14BE" w:rsidRDefault="002768A6" w:rsidP="00823869">
            <w:pPr>
              <w:jc w:val="both"/>
            </w:pPr>
            <w:r w:rsidRPr="00EE14BE">
              <w:t xml:space="preserve">3. </w:t>
            </w:r>
            <w:r w:rsidR="007052C9" w:rsidRPr="00EE14BE">
              <w:t>Конкурс «Песочная фантазия» (конкурс  построек из песка)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1E" w:rsidRPr="00EE14BE" w:rsidRDefault="0041531E"/>
          <w:p w:rsidR="0041531E" w:rsidRPr="00EE14BE" w:rsidRDefault="0041531E"/>
          <w:p w:rsidR="0041531E" w:rsidRPr="00EE14BE" w:rsidRDefault="002768A6">
            <w:r w:rsidRPr="00EE14BE">
              <w:t>В течении ЛОП</w:t>
            </w:r>
          </w:p>
          <w:p w:rsidR="0041531E" w:rsidRPr="00EE14BE" w:rsidRDefault="0041531E"/>
          <w:p w:rsidR="0041531E" w:rsidRPr="00EE14BE" w:rsidRDefault="0041531E"/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31E" w:rsidRPr="00EE14BE" w:rsidRDefault="0041531E"/>
          <w:p w:rsidR="002768A6" w:rsidRPr="00EE14BE" w:rsidRDefault="002768A6"/>
          <w:p w:rsidR="0041531E" w:rsidRPr="00EE14BE" w:rsidRDefault="0041531E">
            <w:r w:rsidRPr="00EE14BE">
              <w:t>Ст.</w:t>
            </w:r>
            <w:r w:rsidR="00EE14BE" w:rsidRPr="00EE14BE">
              <w:t xml:space="preserve"> </w:t>
            </w:r>
            <w:r w:rsidRPr="00EE14BE">
              <w:t>воспитатель</w:t>
            </w:r>
          </w:p>
          <w:p w:rsidR="0041531E" w:rsidRPr="00EE14BE" w:rsidRDefault="0041531E"/>
          <w:p w:rsidR="0041531E" w:rsidRPr="00EE14BE" w:rsidRDefault="0041531E"/>
        </w:tc>
      </w:tr>
      <w:tr w:rsidR="006A5229" w:rsidRPr="00EE14BE" w:rsidTr="001B5DBE">
        <w:trPr>
          <w:trHeight w:val="2520"/>
        </w:trPr>
        <w:tc>
          <w:tcPr>
            <w:tcW w:w="701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A5229" w:rsidRPr="00EE14BE" w:rsidRDefault="006A5229">
            <w:r w:rsidRPr="00EE14BE">
              <w:t>5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29" w:rsidRPr="00EE14BE" w:rsidRDefault="006A5229">
            <w:pPr>
              <w:pStyle w:val="a5"/>
              <w:ind w:left="0"/>
              <w:rPr>
                <w:sz w:val="24"/>
                <w:u w:val="single"/>
              </w:rPr>
            </w:pPr>
            <w:r w:rsidRPr="00EE14BE">
              <w:rPr>
                <w:sz w:val="24"/>
                <w:u w:val="single"/>
              </w:rPr>
              <w:t>Праздники и развлечения</w:t>
            </w:r>
          </w:p>
          <w:p w:rsidR="006A5229" w:rsidRPr="00EE14BE" w:rsidRDefault="006A5229">
            <w:r w:rsidRPr="00EE14BE">
              <w:t>День защиты детей</w:t>
            </w:r>
          </w:p>
          <w:p w:rsidR="006A5229" w:rsidRPr="00EE14BE" w:rsidRDefault="006A5229">
            <w:r w:rsidRPr="00EE14BE">
              <w:t>Сабантуй</w:t>
            </w:r>
          </w:p>
          <w:p w:rsidR="006A5229" w:rsidRPr="00EE14BE" w:rsidRDefault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Физкультурно-музыкальный праздник «Мы юные пешеходы»</w:t>
            </w:r>
          </w:p>
          <w:p w:rsidR="006A5229" w:rsidRPr="00EE14BE" w:rsidRDefault="006A5229" w:rsidP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Экологическая акция «</w:t>
            </w:r>
            <w:r w:rsidR="001B5DBE" w:rsidRPr="00EE14BE">
              <w:rPr>
                <w:sz w:val="24"/>
              </w:rPr>
              <w:t>Добрые крышечки</w:t>
            </w:r>
            <w:r w:rsidRPr="00EE14BE">
              <w:rPr>
                <w:sz w:val="24"/>
              </w:rPr>
              <w:t>!»</w:t>
            </w:r>
          </w:p>
          <w:p w:rsidR="00923A24" w:rsidRPr="00EE14BE" w:rsidRDefault="00923A24" w:rsidP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Незнайка в Волшебной стране</w:t>
            </w:r>
          </w:p>
          <w:p w:rsidR="00923A24" w:rsidRPr="00EE14BE" w:rsidRDefault="00923A24" w:rsidP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Мероприятие «Солнечные зайчики»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29" w:rsidRPr="00EE14BE" w:rsidRDefault="006A5229"/>
          <w:p w:rsidR="006A5229" w:rsidRPr="00EE14BE" w:rsidRDefault="006A5229"/>
          <w:p w:rsidR="006A5229" w:rsidRPr="00EE14BE" w:rsidRDefault="006A5229"/>
          <w:p w:rsidR="006A5229" w:rsidRPr="00EE14BE" w:rsidRDefault="006A5229"/>
          <w:p w:rsidR="006A5229" w:rsidRPr="00EE14BE" w:rsidRDefault="006A5229">
            <w:r w:rsidRPr="00EE14BE">
              <w:t>Июнь</w:t>
            </w:r>
          </w:p>
          <w:p w:rsidR="006A5229" w:rsidRPr="00EE14BE" w:rsidRDefault="006A5229"/>
          <w:p w:rsidR="006A5229" w:rsidRPr="00EE14BE" w:rsidRDefault="006A5229" w:rsidP="006A5229"/>
        </w:tc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A5229" w:rsidRPr="00EE14BE" w:rsidRDefault="006A5229"/>
          <w:p w:rsidR="006A5229" w:rsidRPr="00EE14BE" w:rsidRDefault="001B5DBE">
            <w:r w:rsidRPr="00EE14BE">
              <w:t>М</w:t>
            </w:r>
            <w:r w:rsidR="006A5229" w:rsidRPr="00EE14BE">
              <w:t>узыкальные руководители , инструктор по физической культуре, воспитатели</w:t>
            </w:r>
          </w:p>
        </w:tc>
      </w:tr>
      <w:tr w:rsidR="006A5229" w:rsidRPr="00EE14BE" w:rsidTr="001B5DBE">
        <w:trPr>
          <w:trHeight w:val="1335"/>
        </w:trPr>
        <w:tc>
          <w:tcPr>
            <w:tcW w:w="701" w:type="dxa"/>
            <w:vMerge/>
            <w:tcBorders>
              <w:right w:val="single" w:sz="4" w:space="0" w:color="auto"/>
            </w:tcBorders>
          </w:tcPr>
          <w:p w:rsidR="006A5229" w:rsidRPr="00EE14BE" w:rsidRDefault="006A5229"/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29" w:rsidRPr="00EE14BE" w:rsidRDefault="00923A24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Цветик-</w:t>
            </w:r>
            <w:proofErr w:type="spellStart"/>
            <w:r w:rsidRPr="00EE14BE">
              <w:rPr>
                <w:sz w:val="24"/>
              </w:rPr>
              <w:t>семицветик</w:t>
            </w:r>
            <w:proofErr w:type="spellEnd"/>
          </w:p>
          <w:p w:rsidR="00923A24" w:rsidRPr="00EE14BE" w:rsidRDefault="00923A24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 xml:space="preserve">В гостях у </w:t>
            </w:r>
            <w:proofErr w:type="spellStart"/>
            <w:r w:rsidRPr="00EE14BE">
              <w:rPr>
                <w:sz w:val="24"/>
              </w:rPr>
              <w:t>Пилюлькина</w:t>
            </w:r>
            <w:proofErr w:type="spellEnd"/>
          </w:p>
          <w:p w:rsidR="00923A24" w:rsidRPr="00EE14BE" w:rsidRDefault="00923A24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Спортивное развлечение «Космическое путешествие на Луну»</w:t>
            </w:r>
          </w:p>
          <w:p w:rsidR="00923A24" w:rsidRPr="00EE14BE" w:rsidRDefault="00923A24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Шоу «Голос»</w:t>
            </w:r>
          </w:p>
          <w:p w:rsidR="006A5229" w:rsidRPr="00EE14BE" w:rsidRDefault="00964660" w:rsidP="00964660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Праздник Нептуна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29" w:rsidRPr="00EE14BE" w:rsidRDefault="006A5229"/>
          <w:p w:rsidR="006A5229" w:rsidRPr="00EE14BE" w:rsidRDefault="006A5229">
            <w:r w:rsidRPr="00EE14BE">
              <w:t>июль</w:t>
            </w:r>
          </w:p>
          <w:p w:rsidR="006A5229" w:rsidRPr="00EE14BE" w:rsidRDefault="006A5229"/>
          <w:p w:rsidR="006A5229" w:rsidRPr="00EE14BE" w:rsidRDefault="006A5229" w:rsidP="006A5229"/>
        </w:tc>
        <w:tc>
          <w:tcPr>
            <w:tcW w:w="2565" w:type="dxa"/>
            <w:vMerge/>
            <w:tcBorders>
              <w:left w:val="single" w:sz="4" w:space="0" w:color="auto"/>
            </w:tcBorders>
          </w:tcPr>
          <w:p w:rsidR="006A5229" w:rsidRPr="00EE14BE" w:rsidRDefault="006A5229"/>
        </w:tc>
      </w:tr>
      <w:tr w:rsidR="006A5229" w:rsidRPr="00EE14BE" w:rsidTr="001B5DBE">
        <w:trPr>
          <w:trHeight w:val="1150"/>
        </w:trPr>
        <w:tc>
          <w:tcPr>
            <w:tcW w:w="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A5229" w:rsidRPr="00EE14BE" w:rsidRDefault="006A5229"/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60" w:rsidRPr="00EE14BE" w:rsidRDefault="00964660" w:rsidP="00964660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Досуг «</w:t>
            </w:r>
            <w:proofErr w:type="spellStart"/>
            <w:r w:rsidRPr="00EE14BE">
              <w:rPr>
                <w:sz w:val="24"/>
              </w:rPr>
              <w:t>Зверобика</w:t>
            </w:r>
            <w:proofErr w:type="spellEnd"/>
            <w:r w:rsidRPr="00EE14BE">
              <w:rPr>
                <w:sz w:val="24"/>
              </w:rPr>
              <w:t>»</w:t>
            </w:r>
          </w:p>
          <w:p w:rsidR="00964660" w:rsidRPr="00EE14BE" w:rsidRDefault="00964660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Лесная сказка «Лес – мой дом»</w:t>
            </w:r>
          </w:p>
          <w:p w:rsidR="00964660" w:rsidRPr="00EE14BE" w:rsidRDefault="00964660" w:rsidP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Спортивное развлечение «Олимпийские игры»</w:t>
            </w:r>
          </w:p>
          <w:p w:rsidR="006A5229" w:rsidRPr="00EE14BE" w:rsidRDefault="00964660" w:rsidP="006A5229">
            <w:pPr>
              <w:pStyle w:val="a5"/>
              <w:ind w:left="0"/>
              <w:rPr>
                <w:sz w:val="24"/>
              </w:rPr>
            </w:pPr>
            <w:r w:rsidRPr="00EE14BE">
              <w:rPr>
                <w:sz w:val="24"/>
              </w:rPr>
              <w:t>Люблю, горжусь – мой Татарстан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29" w:rsidRPr="00EE14BE" w:rsidRDefault="006A5229" w:rsidP="006A5229">
            <w:r w:rsidRPr="00EE14BE">
              <w:t>август</w:t>
            </w:r>
          </w:p>
        </w:tc>
        <w:tc>
          <w:tcPr>
            <w:tcW w:w="256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A5229" w:rsidRPr="00EE14BE" w:rsidRDefault="006A5229"/>
        </w:tc>
      </w:tr>
      <w:tr w:rsidR="00B14354" w:rsidRPr="00EE14BE" w:rsidTr="001B5DBE">
        <w:trPr>
          <w:cantSplit/>
          <w:trHeight w:val="4242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54" w:rsidRPr="00EE14BE" w:rsidRDefault="00B14354" w:rsidP="001171B5">
            <w:r w:rsidRPr="00EE14BE">
              <w:lastRenderedPageBreak/>
              <w:t>6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54" w:rsidRPr="00EE14BE" w:rsidRDefault="00B14354" w:rsidP="001171B5">
            <w:pPr>
              <w:pStyle w:val="6"/>
              <w:rPr>
                <w:sz w:val="24"/>
              </w:rPr>
            </w:pPr>
            <w:r w:rsidRPr="00EE14BE">
              <w:rPr>
                <w:sz w:val="24"/>
              </w:rPr>
              <w:t>Педсовет</w:t>
            </w:r>
          </w:p>
          <w:p w:rsidR="00B14354" w:rsidRPr="00EE14BE" w:rsidRDefault="00B14354" w:rsidP="005E713C">
            <w:pPr>
              <w:jc w:val="both"/>
            </w:pPr>
            <w:r w:rsidRPr="00EE14BE">
              <w:t xml:space="preserve"> Итоги летних каникул</w:t>
            </w:r>
          </w:p>
          <w:p w:rsidR="00B14354" w:rsidRPr="00EE14BE" w:rsidRDefault="00B14354" w:rsidP="005E713C">
            <w:pPr>
              <w:framePr w:hSpace="180" w:wrap="around" w:vAnchor="text" w:hAnchor="margin" w:y="116"/>
              <w:numPr>
                <w:ilvl w:val="0"/>
                <w:numId w:val="8"/>
              </w:numPr>
              <w:jc w:val="both"/>
            </w:pPr>
            <w:r w:rsidRPr="00EE14BE">
              <w:t>Отчет за летний-оздоровительный период</w:t>
            </w:r>
          </w:p>
          <w:p w:rsidR="00B14354" w:rsidRPr="00EE14BE" w:rsidRDefault="00B14354" w:rsidP="005E713C">
            <w:pPr>
              <w:tabs>
                <w:tab w:val="num" w:pos="1440"/>
              </w:tabs>
              <w:ind w:left="432"/>
              <w:rPr>
                <w:color w:val="FF0000"/>
              </w:rPr>
            </w:pPr>
            <w:r w:rsidRPr="00EE14BE">
              <w:t>2.Принятие годового плана и приложений к нему на 20</w:t>
            </w:r>
            <w:r w:rsidR="008D61B1">
              <w:t>23</w:t>
            </w:r>
            <w:r w:rsidR="001B5DBE" w:rsidRPr="00EE14BE">
              <w:t>-202</w:t>
            </w:r>
            <w:r w:rsidR="008D61B1">
              <w:t>4</w:t>
            </w:r>
            <w:r w:rsidR="001B5DBE" w:rsidRPr="00EE14BE">
              <w:t xml:space="preserve"> </w:t>
            </w:r>
            <w:r w:rsidRPr="00EE14BE">
              <w:t>уч.</w:t>
            </w:r>
            <w:r w:rsidR="001B5DBE" w:rsidRPr="00EE14BE">
              <w:t xml:space="preserve"> </w:t>
            </w:r>
            <w:r w:rsidRPr="00EE14BE">
              <w:t>год: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Принятие перечня программ</w:t>
            </w:r>
          </w:p>
          <w:p w:rsidR="00B14354" w:rsidRPr="00EE14BE" w:rsidRDefault="006836E5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Принятие</w:t>
            </w:r>
            <w:r w:rsidR="001B5DBE" w:rsidRPr="00EE14BE">
              <w:t xml:space="preserve"> </w:t>
            </w:r>
            <w:r w:rsidRPr="00EE14BE">
              <w:t>перспективных</w:t>
            </w:r>
            <w:r w:rsidR="001B5DBE" w:rsidRPr="00EE14BE">
              <w:t xml:space="preserve"> </w:t>
            </w:r>
            <w:r w:rsidRPr="00EE14BE">
              <w:t>планов по</w:t>
            </w:r>
            <w:r w:rsidR="00B14354" w:rsidRPr="00EE14BE">
              <w:t xml:space="preserve"> разделам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Принятие сетки ОД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Расстановка кадров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Принятие графика использования рабочего времени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 xml:space="preserve">Принятие учебного плана </w:t>
            </w:r>
          </w:p>
          <w:p w:rsidR="00B14354" w:rsidRPr="00EE14BE" w:rsidRDefault="00B14354" w:rsidP="005E713C">
            <w:pPr>
              <w:numPr>
                <w:ilvl w:val="1"/>
                <w:numId w:val="11"/>
              </w:numPr>
              <w:tabs>
                <w:tab w:val="num" w:pos="432"/>
              </w:tabs>
              <w:ind w:left="432"/>
            </w:pPr>
            <w:r w:rsidRPr="00EE14BE">
              <w:t>Принятие годового учебно-календарного плана</w:t>
            </w:r>
          </w:p>
          <w:p w:rsidR="00B14354" w:rsidRPr="00EE14BE" w:rsidRDefault="00B14354" w:rsidP="005E713C">
            <w:pPr>
              <w:ind w:left="432"/>
            </w:pPr>
            <w:r w:rsidRPr="00EE14BE">
              <w:t>Принятие перспективных планов, сеток занятий по дополнительному  образованию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4354" w:rsidRPr="00EE14BE" w:rsidRDefault="00B14354" w:rsidP="001171B5"/>
          <w:p w:rsidR="00B14354" w:rsidRPr="00EE14BE" w:rsidRDefault="00B73F66" w:rsidP="001171B5">
            <w:r w:rsidRPr="00EE14BE">
              <w:t>Директор</w:t>
            </w:r>
            <w:r w:rsidR="00B14354" w:rsidRPr="00EE14BE">
              <w:t>,</w:t>
            </w:r>
          </w:p>
          <w:p w:rsidR="00B14354" w:rsidRPr="00EE14BE" w:rsidRDefault="00B14354" w:rsidP="001171B5">
            <w:r w:rsidRPr="00EE14BE">
              <w:t>Ст</w:t>
            </w:r>
            <w:r w:rsidR="00500F27" w:rsidRPr="00EE14BE">
              <w:t>.</w:t>
            </w:r>
            <w:r w:rsidRPr="00EE14BE">
              <w:t xml:space="preserve"> воспитатель</w:t>
            </w:r>
          </w:p>
          <w:p w:rsidR="00B14354" w:rsidRPr="00EE14BE" w:rsidRDefault="00B14354" w:rsidP="001171B5">
            <w:r w:rsidRPr="00EE14BE">
              <w:t>Воспитатели</w:t>
            </w:r>
          </w:p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  <w:p w:rsidR="00B14354" w:rsidRPr="00EE14BE" w:rsidRDefault="00B14354" w:rsidP="001171B5"/>
        </w:tc>
      </w:tr>
      <w:tr w:rsidR="00B14354" w:rsidRPr="00EE14BE" w:rsidTr="001B5DBE">
        <w:trPr>
          <w:cantSplit/>
          <w:trHeight w:val="1421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/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>
            <w:pPr>
              <w:rPr>
                <w:u w:val="single"/>
              </w:rPr>
            </w:pPr>
            <w:r w:rsidRPr="00EE14BE">
              <w:rPr>
                <w:u w:val="single"/>
              </w:rPr>
              <w:t xml:space="preserve">Работа в </w:t>
            </w:r>
            <w:proofErr w:type="spellStart"/>
            <w:r w:rsidRPr="00EE14BE">
              <w:rPr>
                <w:u w:val="single"/>
              </w:rPr>
              <w:t>педкабинете</w:t>
            </w:r>
            <w:proofErr w:type="spellEnd"/>
          </w:p>
          <w:p w:rsidR="00B14354" w:rsidRPr="00EE14BE" w:rsidRDefault="00B14354" w:rsidP="001171B5">
            <w:pPr>
              <w:numPr>
                <w:ilvl w:val="0"/>
                <w:numId w:val="9"/>
              </w:numPr>
              <w:jc w:val="both"/>
            </w:pPr>
            <w:r w:rsidRPr="00EE14BE">
              <w:t>Подбор материала и разработка нового годового плана</w:t>
            </w:r>
          </w:p>
          <w:p w:rsidR="00B14354" w:rsidRPr="00EE14BE" w:rsidRDefault="00B14354" w:rsidP="001171B5">
            <w:pPr>
              <w:numPr>
                <w:ilvl w:val="0"/>
                <w:numId w:val="9"/>
              </w:numPr>
              <w:jc w:val="both"/>
            </w:pPr>
            <w:r w:rsidRPr="00EE14BE">
              <w:t>Систематизирование кален</w:t>
            </w:r>
            <w:r w:rsidR="001B5DBE" w:rsidRPr="00EE14BE">
              <w:t>д</w:t>
            </w:r>
            <w:r w:rsidRPr="00EE14BE">
              <w:t>арно-тематических планов на учебный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5E713C" w:rsidP="001171B5">
            <w:r w:rsidRPr="00EE14BE">
              <w:t>В течении ЛОП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5B2B" w:rsidRPr="00EE14BE" w:rsidRDefault="00B73F66" w:rsidP="00D05B2B">
            <w:r w:rsidRPr="00EE14BE">
              <w:t>Директор</w:t>
            </w:r>
            <w:r w:rsidR="00D05B2B" w:rsidRPr="00EE14BE">
              <w:t>,</w:t>
            </w:r>
          </w:p>
          <w:p w:rsidR="00D05B2B" w:rsidRPr="00EE14BE" w:rsidRDefault="00D05B2B" w:rsidP="00D05B2B">
            <w:r w:rsidRPr="00EE14BE">
              <w:t>Ст</w:t>
            </w:r>
            <w:r w:rsidR="00500F27" w:rsidRPr="00EE14BE">
              <w:t>.</w:t>
            </w:r>
            <w:r w:rsidRPr="00EE14BE">
              <w:t xml:space="preserve"> воспитатель</w:t>
            </w:r>
          </w:p>
          <w:p w:rsidR="00B14354" w:rsidRPr="00EE14BE" w:rsidRDefault="00D05B2B" w:rsidP="00D05B2B">
            <w:r w:rsidRPr="00EE14BE">
              <w:t>воспитатели</w:t>
            </w:r>
          </w:p>
        </w:tc>
      </w:tr>
      <w:tr w:rsidR="00B14354" w:rsidRPr="00EE14BE" w:rsidTr="00E14AF4">
        <w:trPr>
          <w:trHeight w:val="265"/>
        </w:trPr>
        <w:tc>
          <w:tcPr>
            <w:tcW w:w="10491" w:type="dxa"/>
            <w:gridSpan w:val="4"/>
            <w:tcBorders>
              <w:bottom w:val="single" w:sz="4" w:space="0" w:color="auto"/>
            </w:tcBorders>
          </w:tcPr>
          <w:p w:rsidR="00B14354" w:rsidRPr="00EE14BE" w:rsidRDefault="00BF7049" w:rsidP="005E713C">
            <w:pPr>
              <w:jc w:val="center"/>
              <w:rPr>
                <w:b/>
              </w:rPr>
            </w:pPr>
            <w:r w:rsidRPr="00EE14BE">
              <w:rPr>
                <w:b/>
              </w:rPr>
              <w:t>Тематически</w:t>
            </w:r>
            <w:r w:rsidR="005E713C" w:rsidRPr="00EE14BE">
              <w:rPr>
                <w:b/>
              </w:rPr>
              <w:t>е</w:t>
            </w:r>
            <w:r w:rsidRPr="00EE14BE">
              <w:rPr>
                <w:b/>
              </w:rPr>
              <w:t xml:space="preserve"> погружения</w:t>
            </w:r>
          </w:p>
        </w:tc>
      </w:tr>
      <w:tr w:rsidR="00B14354" w:rsidRPr="00EE14BE" w:rsidTr="001B5DBE">
        <w:trPr>
          <w:trHeight w:val="559"/>
        </w:trPr>
        <w:tc>
          <w:tcPr>
            <w:tcW w:w="701" w:type="dxa"/>
            <w:tcBorders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>
            <w:pPr>
              <w:pStyle w:val="a9"/>
              <w:snapToGrid w:val="0"/>
            </w:pPr>
            <w:r w:rsidRPr="00EE14BE">
              <w:t>1.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>
            <w:pPr>
              <w:pStyle w:val="a9"/>
              <w:snapToGrid w:val="0"/>
            </w:pPr>
            <w:r w:rsidRPr="00EE14BE">
              <w:t>Неделя осторожного пешехода</w:t>
            </w:r>
          </w:p>
          <w:p w:rsidR="00B14354" w:rsidRPr="00EE14BE" w:rsidRDefault="00B14354" w:rsidP="00B14354">
            <w:pPr>
              <w:pStyle w:val="a9"/>
              <w:numPr>
                <w:ilvl w:val="0"/>
                <w:numId w:val="13"/>
              </w:numPr>
              <w:tabs>
                <w:tab w:val="left" w:pos="0"/>
              </w:tabs>
            </w:pPr>
            <w:r w:rsidRPr="00EE14BE">
              <w:t>Рассматривание альбомов, открыток, чтение книг, беседы о правилах поведения на дороге</w:t>
            </w:r>
          </w:p>
          <w:p w:rsidR="00B14354" w:rsidRPr="00EE14BE" w:rsidRDefault="00B14354" w:rsidP="00B14354">
            <w:pPr>
              <w:pStyle w:val="a9"/>
              <w:numPr>
                <w:ilvl w:val="0"/>
                <w:numId w:val="13"/>
              </w:numPr>
              <w:tabs>
                <w:tab w:val="left" w:pos="0"/>
              </w:tabs>
            </w:pPr>
            <w:r w:rsidRPr="00EE14BE">
              <w:t>Музыкально –спортивное развлечение «Мы пешеходы»</w:t>
            </w:r>
          </w:p>
          <w:p w:rsidR="00B14354" w:rsidRPr="00EE14BE" w:rsidRDefault="00B14354" w:rsidP="00B14354">
            <w:pPr>
              <w:pStyle w:val="a9"/>
              <w:numPr>
                <w:ilvl w:val="0"/>
                <w:numId w:val="13"/>
              </w:numPr>
              <w:tabs>
                <w:tab w:val="left" w:pos="0"/>
              </w:tabs>
            </w:pPr>
            <w:r w:rsidRPr="00EE14BE">
              <w:t>Экскурсии и целевые прогулки с детьми</w:t>
            </w:r>
          </w:p>
          <w:p w:rsidR="00B14354" w:rsidRPr="00EE14BE" w:rsidRDefault="00B14354" w:rsidP="00B14354">
            <w:pPr>
              <w:pStyle w:val="a9"/>
              <w:numPr>
                <w:ilvl w:val="0"/>
                <w:numId w:val="13"/>
              </w:numPr>
              <w:tabs>
                <w:tab w:val="left" w:pos="0"/>
              </w:tabs>
            </w:pPr>
            <w:r w:rsidRPr="00EE14BE">
              <w:t>День велосипедиста, выставка рисунков детей</w:t>
            </w:r>
          </w:p>
          <w:p w:rsidR="00B14354" w:rsidRPr="00EE14BE" w:rsidRDefault="00B14354" w:rsidP="00B14354">
            <w:pPr>
              <w:pStyle w:val="a9"/>
              <w:numPr>
                <w:ilvl w:val="0"/>
                <w:numId w:val="13"/>
              </w:numPr>
              <w:tabs>
                <w:tab w:val="left" w:pos="0"/>
              </w:tabs>
            </w:pPr>
            <w:r w:rsidRPr="00EE14BE">
              <w:t xml:space="preserve">Развлечение по правилам дорожного движения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54" w:rsidRPr="00EE14BE" w:rsidRDefault="00B14354" w:rsidP="001171B5">
            <w:pPr>
              <w:pStyle w:val="a9"/>
              <w:snapToGrid w:val="0"/>
              <w:jc w:val="center"/>
            </w:pPr>
            <w:r w:rsidRPr="00EE14BE">
              <w:t>июнь</w:t>
            </w:r>
          </w:p>
          <w:p w:rsidR="00B14354" w:rsidRPr="00EE14BE" w:rsidRDefault="00B14354" w:rsidP="001171B5">
            <w:pPr>
              <w:pStyle w:val="a9"/>
              <w:jc w:val="center"/>
            </w:pP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</w:tcBorders>
          </w:tcPr>
          <w:p w:rsidR="00B14354" w:rsidRPr="00EE14BE" w:rsidRDefault="00B14354" w:rsidP="001171B5">
            <w:pPr>
              <w:pStyle w:val="a9"/>
              <w:snapToGrid w:val="0"/>
            </w:pPr>
          </w:p>
          <w:p w:rsidR="00B14354" w:rsidRPr="00EE14BE" w:rsidRDefault="00B14354" w:rsidP="001171B5">
            <w:pPr>
              <w:pStyle w:val="a9"/>
              <w:snapToGrid w:val="0"/>
            </w:pPr>
            <w:r w:rsidRPr="00EE14BE">
              <w:t>Воспитатели групп</w:t>
            </w:r>
          </w:p>
          <w:p w:rsidR="00B14354" w:rsidRPr="00EE14BE" w:rsidRDefault="00B14354" w:rsidP="001171B5">
            <w:pPr>
              <w:pStyle w:val="a9"/>
              <w:snapToGrid w:val="0"/>
            </w:pPr>
            <w:r w:rsidRPr="00EE14BE">
              <w:t xml:space="preserve">Муз. руководители Инструктор </w:t>
            </w:r>
            <w:proofErr w:type="spellStart"/>
            <w:r w:rsidRPr="00EE14BE">
              <w:t>физ-ры</w:t>
            </w:r>
            <w:proofErr w:type="spellEnd"/>
          </w:p>
          <w:p w:rsidR="00B14354" w:rsidRPr="00EE14BE" w:rsidRDefault="00B14354" w:rsidP="001171B5">
            <w:pPr>
              <w:pStyle w:val="a9"/>
              <w:snapToGrid w:val="0"/>
            </w:pPr>
            <w:r w:rsidRPr="00EE14BE">
              <w:t>Ответственный по ПДД</w:t>
            </w:r>
          </w:p>
        </w:tc>
      </w:tr>
      <w:tr w:rsidR="005F62E6" w:rsidRPr="00EE14BE" w:rsidTr="001B5DBE">
        <w:trPr>
          <w:cantSplit/>
          <w:trHeight w:val="1701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2.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экологии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4"/>
              </w:numPr>
              <w:tabs>
                <w:tab w:val="left" w:pos="0"/>
              </w:tabs>
            </w:pPr>
            <w:r w:rsidRPr="00EE14BE">
              <w:t>«Удивительные опыты» - экспериментальная работа на прогулке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4"/>
              </w:numPr>
              <w:tabs>
                <w:tab w:val="left" w:pos="0"/>
              </w:tabs>
            </w:pPr>
            <w:r w:rsidRPr="00EE14BE">
              <w:t>В гостях у водяного – экологическое развлечение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4"/>
              </w:numPr>
              <w:tabs>
                <w:tab w:val="left" w:pos="0"/>
              </w:tabs>
            </w:pPr>
            <w:r w:rsidRPr="00EE14BE">
              <w:t>«У природы нет плохой погоды» – познавательные игры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4"/>
              </w:numPr>
              <w:tabs>
                <w:tab w:val="left" w:pos="0"/>
              </w:tabs>
            </w:pPr>
            <w:r w:rsidRPr="00EE14BE">
              <w:t>«Знатоки природы» - викторина</w:t>
            </w:r>
          </w:p>
          <w:p w:rsidR="005F62E6" w:rsidRPr="00EE14BE" w:rsidRDefault="005F62E6" w:rsidP="001B5DBE">
            <w:pPr>
              <w:pStyle w:val="a9"/>
              <w:numPr>
                <w:ilvl w:val="0"/>
                <w:numId w:val="14"/>
              </w:numPr>
              <w:tabs>
                <w:tab w:val="left" w:pos="0"/>
              </w:tabs>
            </w:pPr>
            <w:r w:rsidRPr="00EE14BE">
              <w:t xml:space="preserve">«В гости к березкам» -театрализованный праздник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июнь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</w:p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Воспитатели групп</w:t>
            </w:r>
          </w:p>
          <w:p w:rsidR="005F62E6" w:rsidRPr="00EE14BE" w:rsidRDefault="005F62E6" w:rsidP="005F62E6">
            <w:pPr>
              <w:pStyle w:val="a9"/>
              <w:snapToGrid w:val="0"/>
            </w:pPr>
          </w:p>
        </w:tc>
      </w:tr>
      <w:tr w:rsidR="005F62E6" w:rsidRPr="00EE14BE" w:rsidTr="001B5DBE">
        <w:trPr>
          <w:cantSplit/>
          <w:trHeight w:val="1613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3.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добрых волшебников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5"/>
              </w:numPr>
              <w:tabs>
                <w:tab w:val="left" w:pos="0"/>
              </w:tabs>
            </w:pPr>
            <w:r w:rsidRPr="00EE14BE">
              <w:t>Волшебники для себя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5"/>
              </w:numPr>
              <w:tabs>
                <w:tab w:val="left" w:pos="0"/>
              </w:tabs>
            </w:pPr>
            <w:r w:rsidRPr="00EE14BE">
              <w:t>Волшебники – природе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5"/>
              </w:numPr>
              <w:tabs>
                <w:tab w:val="left" w:pos="0"/>
              </w:tabs>
            </w:pPr>
            <w:r w:rsidRPr="00EE14BE">
              <w:t>Волшебники людям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5"/>
              </w:numPr>
              <w:tabs>
                <w:tab w:val="left" w:pos="0"/>
              </w:tabs>
            </w:pPr>
            <w:r w:rsidRPr="00EE14BE">
              <w:t>Волшебный мир наблюдений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 xml:space="preserve">июнь </w:t>
            </w:r>
          </w:p>
          <w:p w:rsidR="005F62E6" w:rsidRPr="00EE14BE" w:rsidRDefault="005F62E6" w:rsidP="005F62E6">
            <w:pPr>
              <w:pStyle w:val="a9"/>
              <w:snapToGrid w:val="0"/>
              <w:jc w:val="center"/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Воспитатели групп</w:t>
            </w:r>
          </w:p>
          <w:p w:rsidR="005F62E6" w:rsidRPr="00EE14BE" w:rsidRDefault="005F62E6" w:rsidP="005F62E6">
            <w:pPr>
              <w:pStyle w:val="a9"/>
              <w:snapToGrid w:val="0"/>
            </w:pPr>
          </w:p>
        </w:tc>
      </w:tr>
      <w:tr w:rsidR="005F62E6" w:rsidRPr="00EE14BE" w:rsidTr="001B5DBE">
        <w:trPr>
          <w:cantSplit/>
          <w:trHeight w:val="1251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lastRenderedPageBreak/>
              <w:t>4.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солнечная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6"/>
              </w:numPr>
              <w:snapToGrid w:val="0"/>
            </w:pPr>
            <w:r w:rsidRPr="00EE14BE">
              <w:t>«Любознайка» – беседы о пользе и вреде солнечных лучей для здоровья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6"/>
              </w:numPr>
              <w:snapToGrid w:val="0"/>
            </w:pPr>
            <w:r w:rsidRPr="00EE14BE">
              <w:t>«</w:t>
            </w:r>
            <w:proofErr w:type="spellStart"/>
            <w:r w:rsidRPr="00EE14BE">
              <w:t>Трудолюбик</w:t>
            </w:r>
            <w:proofErr w:type="spellEnd"/>
            <w:r w:rsidRPr="00EE14BE">
              <w:t xml:space="preserve">» 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6"/>
              </w:numPr>
              <w:snapToGrid w:val="0"/>
            </w:pPr>
            <w:r w:rsidRPr="00EE14BE">
              <w:t>День экспериментаторов «Пытливый ум»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6"/>
              </w:numPr>
              <w:snapToGrid w:val="0"/>
            </w:pPr>
            <w:r w:rsidRPr="00EE14BE">
              <w:t xml:space="preserve"> «Экологический оздоровительный поход»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6"/>
              </w:numPr>
              <w:snapToGrid w:val="0"/>
            </w:pPr>
            <w:r w:rsidRPr="00EE14BE">
              <w:t>Чудинка – музыкальные игры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июнь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977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5.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Цветочная неделя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7"/>
              </w:numPr>
              <w:snapToGrid w:val="0"/>
            </w:pPr>
            <w:r w:rsidRPr="00EE14BE">
              <w:t>«</w:t>
            </w:r>
            <w:r w:rsidR="006836E5" w:rsidRPr="00EE14BE">
              <w:t xml:space="preserve">Цветочная </w:t>
            </w:r>
            <w:proofErr w:type="spellStart"/>
            <w:r w:rsidR="006836E5" w:rsidRPr="00EE14BE">
              <w:t>мозайка</w:t>
            </w:r>
            <w:proofErr w:type="spellEnd"/>
            <w:r w:rsidRPr="00EE14BE">
              <w:t>» - наблюдения, игры, беседы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7"/>
              </w:numPr>
              <w:snapToGrid w:val="0"/>
            </w:pPr>
            <w:r w:rsidRPr="00EE14BE">
              <w:t>«Цветочная радуга» -рисование, конструирование, изготовление цветочных атрибутов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7"/>
              </w:numPr>
              <w:snapToGrid w:val="0"/>
            </w:pPr>
            <w:r w:rsidRPr="00EE14BE">
              <w:t>«</w:t>
            </w:r>
            <w:proofErr w:type="spellStart"/>
            <w:r w:rsidRPr="00EE14BE">
              <w:t>Трудолюбик</w:t>
            </w:r>
            <w:proofErr w:type="spellEnd"/>
            <w:r w:rsidRPr="00EE14BE">
              <w:t>» - труд в природе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7"/>
              </w:numPr>
              <w:snapToGrid w:val="0"/>
            </w:pPr>
            <w:r w:rsidRPr="00EE14BE">
              <w:t>«Спартакиада в Цветочном городе»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7"/>
              </w:numPr>
              <w:snapToGrid w:val="0"/>
            </w:pPr>
            <w:r w:rsidRPr="00EE14BE">
              <w:t xml:space="preserve"> «В гостях у сказки» -слушание сказок, драматизация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июль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977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6.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Витаминная неделя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8"/>
              </w:numPr>
              <w:snapToGrid w:val="0"/>
            </w:pPr>
            <w:r w:rsidRPr="00EE14BE">
              <w:t>«Овощи и фрукты – кладовая здоровья»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8"/>
              </w:numPr>
              <w:snapToGrid w:val="0"/>
            </w:pPr>
            <w:r w:rsidRPr="00EE14BE">
              <w:t>«Фруктовый стол» - изготовление фруктовых соков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8"/>
              </w:numPr>
              <w:snapToGrid w:val="0"/>
            </w:pPr>
            <w:r w:rsidRPr="00EE14BE">
              <w:t xml:space="preserve">День огородника 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8"/>
              </w:numPr>
              <w:snapToGrid w:val="0"/>
            </w:pPr>
            <w:r w:rsidRPr="00EE14BE">
              <w:t>Развлечение «Путешествие за витаминами»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8"/>
              </w:numPr>
              <w:snapToGrid w:val="0"/>
            </w:pPr>
            <w:r w:rsidRPr="00EE14BE">
              <w:t>Кукольный театр «Королевство витаминов»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июль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2309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7.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«Астрономов»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9"/>
              </w:numPr>
              <w:snapToGrid w:val="0"/>
            </w:pPr>
            <w:r w:rsidRPr="00EE14BE">
              <w:t>«В гостях у гнома-астронома» - тематические беседы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9"/>
              </w:numPr>
              <w:snapToGrid w:val="0"/>
            </w:pPr>
            <w:r w:rsidRPr="00EE14BE">
              <w:t>Конкурс рисунков о космосе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9"/>
              </w:numPr>
              <w:snapToGrid w:val="0"/>
            </w:pPr>
            <w:r w:rsidRPr="00EE14BE">
              <w:t xml:space="preserve">Спортивное развлечение 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9"/>
              </w:numPr>
              <w:snapToGrid w:val="0"/>
            </w:pPr>
            <w:r w:rsidRPr="00EE14BE">
              <w:t>«У солнышка в гостях» стихи, игры, хороводы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19"/>
              </w:numPr>
              <w:snapToGrid w:val="0"/>
            </w:pPr>
            <w:r w:rsidRPr="00EE14BE">
              <w:t>Развлечение «Поможем Звездочёту»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июль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704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 xml:space="preserve">8. 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искусства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0"/>
              </w:numPr>
              <w:tabs>
                <w:tab w:val="left" w:pos="0"/>
              </w:tabs>
            </w:pPr>
            <w:r w:rsidRPr="00EE14BE">
              <w:t>День живописи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0"/>
              </w:numPr>
              <w:tabs>
                <w:tab w:val="left" w:pos="0"/>
              </w:tabs>
            </w:pPr>
            <w:r w:rsidRPr="00EE14BE">
              <w:t xml:space="preserve">День </w:t>
            </w:r>
            <w:proofErr w:type="gramStart"/>
            <w:r w:rsidRPr="00EE14BE">
              <w:t>музыки«</w:t>
            </w:r>
            <w:proofErr w:type="gramEnd"/>
            <w:r w:rsidRPr="00EE14BE">
              <w:t>Лето звонкое</w:t>
            </w:r>
            <w:r w:rsidRPr="00EE14BE">
              <w:rPr>
                <w:b/>
              </w:rPr>
              <w:t xml:space="preserve">!» </w:t>
            </w:r>
            <w:r w:rsidRPr="00EE14BE">
              <w:t>(Музыкально – литературный праздник».)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0"/>
              </w:numPr>
              <w:tabs>
                <w:tab w:val="left" w:pos="0"/>
              </w:tabs>
            </w:pPr>
            <w:r w:rsidRPr="00EE14BE">
              <w:t>День кино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0"/>
              </w:numPr>
              <w:tabs>
                <w:tab w:val="left" w:pos="0"/>
              </w:tabs>
            </w:pPr>
            <w:r w:rsidRPr="00EE14BE">
              <w:t>День детского творчества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июль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694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9.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водная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1"/>
              </w:numPr>
              <w:snapToGrid w:val="0"/>
            </w:pPr>
            <w:r w:rsidRPr="00EE14BE">
              <w:t>«Любознайка» -беседы, рассматривание карты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1"/>
              </w:numPr>
              <w:snapToGrid w:val="0"/>
            </w:pPr>
            <w:r w:rsidRPr="00EE14BE">
              <w:t>«Волшебница вода» -опыты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1"/>
              </w:numPr>
              <w:snapToGrid w:val="0"/>
            </w:pPr>
            <w:r w:rsidRPr="00EE14BE">
              <w:t>Оригами – речные жители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1"/>
              </w:numPr>
              <w:snapToGrid w:val="0"/>
            </w:pPr>
            <w:r w:rsidRPr="00EE14BE">
              <w:t>Игры с водой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1"/>
              </w:numPr>
              <w:snapToGrid w:val="0"/>
            </w:pPr>
            <w:r w:rsidRPr="00EE14BE">
              <w:t>«В гостях у Золотой рыбки» - театрализованное представление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977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lastRenderedPageBreak/>
              <w:t>10.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Заповедная неделя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2"/>
              </w:numPr>
              <w:snapToGrid w:val="0"/>
            </w:pPr>
            <w:r w:rsidRPr="00EE14BE">
              <w:t>Лесная аптека (рассматривание иллюстраций, беседы с детьми)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2"/>
              </w:numPr>
              <w:snapToGrid w:val="0"/>
            </w:pPr>
            <w:proofErr w:type="spellStart"/>
            <w:r w:rsidRPr="00EE14BE">
              <w:t>Триз</w:t>
            </w:r>
            <w:proofErr w:type="spellEnd"/>
            <w:r w:rsidRPr="00EE14BE">
              <w:t xml:space="preserve"> «Лесной дом»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2"/>
              </w:numPr>
              <w:snapToGrid w:val="0"/>
            </w:pPr>
            <w:r w:rsidRPr="00EE14BE">
              <w:t>«</w:t>
            </w:r>
            <w:proofErr w:type="spellStart"/>
            <w:r w:rsidRPr="00EE14BE">
              <w:t>Трудолюбик</w:t>
            </w:r>
            <w:proofErr w:type="spellEnd"/>
            <w:r w:rsidRPr="00EE14BE">
              <w:t>» -сбор семян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2"/>
              </w:numPr>
              <w:snapToGrid w:val="0"/>
            </w:pPr>
            <w:r w:rsidRPr="00EE14BE">
              <w:t xml:space="preserve">Дидактические игры 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2"/>
              </w:numPr>
              <w:snapToGrid w:val="0"/>
            </w:pPr>
            <w:r w:rsidRPr="00EE14BE">
              <w:t>Досуг «</w:t>
            </w:r>
            <w:proofErr w:type="spellStart"/>
            <w:r w:rsidRPr="00EE14BE">
              <w:t>Зверобика</w:t>
            </w:r>
            <w:proofErr w:type="spellEnd"/>
            <w:r w:rsidRPr="00EE14BE">
              <w:t>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664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11.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Лесная неделя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3"/>
              </w:numPr>
              <w:snapToGrid w:val="0"/>
            </w:pPr>
            <w:r w:rsidRPr="00EE14BE">
              <w:t>День природы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3"/>
              </w:numPr>
              <w:snapToGrid w:val="0"/>
            </w:pPr>
            <w:r w:rsidRPr="00EE14BE">
              <w:t>День птиц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3"/>
              </w:numPr>
              <w:snapToGrid w:val="0"/>
            </w:pPr>
            <w:r w:rsidRPr="00EE14BE">
              <w:t>День насекомых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3"/>
              </w:numPr>
              <w:snapToGrid w:val="0"/>
            </w:pPr>
            <w:r w:rsidRPr="00EE14BE">
              <w:t>День юного следопыта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3"/>
              </w:numPr>
              <w:snapToGrid w:val="0"/>
            </w:pPr>
            <w:r w:rsidRPr="00EE14BE">
              <w:t>День лекарственных растений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765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12.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Неделя здоровья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4"/>
              </w:numPr>
              <w:tabs>
                <w:tab w:val="left" w:pos="0"/>
              </w:tabs>
            </w:pPr>
            <w:r w:rsidRPr="00EE14BE">
              <w:t>День чистюль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4"/>
              </w:numPr>
              <w:tabs>
                <w:tab w:val="left" w:pos="0"/>
              </w:tabs>
            </w:pPr>
            <w:r w:rsidRPr="00EE14BE">
              <w:t>Праздник скакалок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4"/>
              </w:numPr>
              <w:tabs>
                <w:tab w:val="left" w:pos="0"/>
              </w:tabs>
            </w:pPr>
            <w:r w:rsidRPr="00EE14BE">
              <w:t>Праздник мячей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4"/>
              </w:numPr>
              <w:tabs>
                <w:tab w:val="left" w:pos="0"/>
              </w:tabs>
            </w:pPr>
            <w:r w:rsidRPr="00EE14BE">
              <w:t>Веселые старты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4"/>
              </w:numPr>
              <w:tabs>
                <w:tab w:val="left" w:pos="0"/>
              </w:tabs>
            </w:pPr>
            <w:r w:rsidRPr="00EE14BE">
              <w:t>Элементы спортивных игр «Баскетбол», «Бадминтон», «Волейбол»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  <w:tr w:rsidR="005F62E6" w:rsidRPr="00EE14BE" w:rsidTr="001B5DBE">
        <w:trPr>
          <w:cantSplit/>
          <w:trHeight w:val="1977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</w:pPr>
            <w:r w:rsidRPr="00EE14BE">
              <w:t>13.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ind w:left="93"/>
            </w:pPr>
            <w:r w:rsidRPr="00EE14BE">
              <w:t>Неделя любимого города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5"/>
              </w:numPr>
              <w:snapToGrid w:val="0"/>
            </w:pPr>
            <w:r w:rsidRPr="00EE14BE">
              <w:t>Беседы о родном крае и городе, рассматривание фотографий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5"/>
              </w:numPr>
              <w:snapToGrid w:val="0"/>
            </w:pPr>
            <w:r w:rsidRPr="00EE14BE">
              <w:t>Целевая прогулка по улицам города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5"/>
              </w:numPr>
              <w:snapToGrid w:val="0"/>
            </w:pPr>
            <w:r w:rsidRPr="00EE14BE">
              <w:t>Экскурсия в библиотеку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5"/>
              </w:numPr>
              <w:snapToGrid w:val="0"/>
            </w:pPr>
            <w:r w:rsidRPr="00EE14BE">
              <w:t>Конкурс рисунков «Мой любимый город»</w:t>
            </w:r>
          </w:p>
          <w:p w:rsidR="005F62E6" w:rsidRPr="00EE14BE" w:rsidRDefault="005F62E6" w:rsidP="005F62E6">
            <w:pPr>
              <w:pStyle w:val="a9"/>
              <w:numPr>
                <w:ilvl w:val="0"/>
                <w:numId w:val="25"/>
              </w:numPr>
              <w:snapToGrid w:val="0"/>
            </w:pPr>
            <w:r w:rsidRPr="00EE14BE">
              <w:t xml:space="preserve">Экскурсия в музей    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E6" w:rsidRPr="00EE14BE" w:rsidRDefault="005F62E6" w:rsidP="005F62E6">
            <w:pPr>
              <w:pStyle w:val="a9"/>
              <w:snapToGrid w:val="0"/>
              <w:jc w:val="center"/>
            </w:pPr>
            <w:r w:rsidRPr="00EE14BE"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2E6" w:rsidRPr="00EE14BE" w:rsidRDefault="005F62E6" w:rsidP="005F62E6">
            <w:r w:rsidRPr="00EE14BE">
              <w:t>Воспитатели групп</w:t>
            </w:r>
          </w:p>
        </w:tc>
      </w:tr>
    </w:tbl>
    <w:p w:rsidR="0041531E" w:rsidRPr="00EE14BE" w:rsidRDefault="0041531E" w:rsidP="00AC7146"/>
    <w:sectPr w:rsidR="0041531E" w:rsidRPr="00EE14BE" w:rsidSect="00E14A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5" w15:restartNumberingAfterBreak="0">
    <w:nsid w:val="042D6943"/>
    <w:multiLevelType w:val="hybridMultilevel"/>
    <w:tmpl w:val="E578BA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094A1442"/>
    <w:multiLevelType w:val="hybridMultilevel"/>
    <w:tmpl w:val="AB36AE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F316E85"/>
    <w:multiLevelType w:val="multilevel"/>
    <w:tmpl w:val="7A3A9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E4613E"/>
    <w:multiLevelType w:val="hybridMultilevel"/>
    <w:tmpl w:val="AC9A3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312DC4"/>
    <w:multiLevelType w:val="hybridMultilevel"/>
    <w:tmpl w:val="DE1A5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75FE7"/>
    <w:multiLevelType w:val="hybridMultilevel"/>
    <w:tmpl w:val="B5260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85527"/>
    <w:multiLevelType w:val="hybridMultilevel"/>
    <w:tmpl w:val="19009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420755D6"/>
    <w:multiLevelType w:val="hybridMultilevel"/>
    <w:tmpl w:val="8D78D17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  <w:rPr>
        <w:rFonts w:cs="Times New Roman"/>
      </w:rPr>
    </w:lvl>
  </w:abstractNum>
  <w:abstractNum w:abstractNumId="13" w15:restartNumberingAfterBreak="0">
    <w:nsid w:val="49C53F28"/>
    <w:multiLevelType w:val="hybridMultilevel"/>
    <w:tmpl w:val="40FE9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8B636C"/>
    <w:multiLevelType w:val="hybridMultilevel"/>
    <w:tmpl w:val="CB18FC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52DF0AD4"/>
    <w:multiLevelType w:val="hybridMultilevel"/>
    <w:tmpl w:val="28C8CC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5A4125B"/>
    <w:multiLevelType w:val="hybridMultilevel"/>
    <w:tmpl w:val="E3609D48"/>
    <w:lvl w:ilvl="0" w:tplc="0419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17" w15:restartNumberingAfterBreak="0">
    <w:nsid w:val="6AC716AA"/>
    <w:multiLevelType w:val="hybridMultilevel"/>
    <w:tmpl w:val="66C03C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6B600E55"/>
    <w:multiLevelType w:val="hybridMultilevel"/>
    <w:tmpl w:val="EBD628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20428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5512C4"/>
    <w:multiLevelType w:val="hybridMultilevel"/>
    <w:tmpl w:val="3A4608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02B7077"/>
    <w:multiLevelType w:val="hybridMultilevel"/>
    <w:tmpl w:val="897240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33911CF"/>
    <w:multiLevelType w:val="hybridMultilevel"/>
    <w:tmpl w:val="B21A1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2C132E"/>
    <w:multiLevelType w:val="hybridMultilevel"/>
    <w:tmpl w:val="FC200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1C06DE"/>
    <w:multiLevelType w:val="hybridMultilevel"/>
    <w:tmpl w:val="5302F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023671"/>
    <w:multiLevelType w:val="hybridMultilevel"/>
    <w:tmpl w:val="A3D25C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0"/>
  </w:num>
  <w:num w:numId="15">
    <w:abstractNumId w:val="1"/>
  </w:num>
  <w:num w:numId="16">
    <w:abstractNumId w:val="8"/>
  </w:num>
  <w:num w:numId="17">
    <w:abstractNumId w:val="23"/>
  </w:num>
  <w:num w:numId="18">
    <w:abstractNumId w:val="13"/>
  </w:num>
  <w:num w:numId="19">
    <w:abstractNumId w:val="9"/>
  </w:num>
  <w:num w:numId="20">
    <w:abstractNumId w:val="3"/>
  </w:num>
  <w:num w:numId="21">
    <w:abstractNumId w:val="10"/>
  </w:num>
  <w:num w:numId="22">
    <w:abstractNumId w:val="22"/>
  </w:num>
  <w:num w:numId="23">
    <w:abstractNumId w:val="21"/>
  </w:num>
  <w:num w:numId="24">
    <w:abstractNumId w:val="4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474"/>
    <w:rsid w:val="00004F60"/>
    <w:rsid w:val="00011CC2"/>
    <w:rsid w:val="000405DB"/>
    <w:rsid w:val="000570DC"/>
    <w:rsid w:val="000D4EEA"/>
    <w:rsid w:val="000D5DE2"/>
    <w:rsid w:val="000E4A70"/>
    <w:rsid w:val="000F4215"/>
    <w:rsid w:val="001171B5"/>
    <w:rsid w:val="0014103C"/>
    <w:rsid w:val="00195E30"/>
    <w:rsid w:val="001B5DBE"/>
    <w:rsid w:val="00241FAE"/>
    <w:rsid w:val="00253397"/>
    <w:rsid w:val="00263994"/>
    <w:rsid w:val="00265AD9"/>
    <w:rsid w:val="00267C00"/>
    <w:rsid w:val="002768A6"/>
    <w:rsid w:val="00297967"/>
    <w:rsid w:val="002F5D55"/>
    <w:rsid w:val="00336474"/>
    <w:rsid w:val="00381D3C"/>
    <w:rsid w:val="003A2DE6"/>
    <w:rsid w:val="003B504E"/>
    <w:rsid w:val="0041531E"/>
    <w:rsid w:val="00454B34"/>
    <w:rsid w:val="0048042C"/>
    <w:rsid w:val="004D2517"/>
    <w:rsid w:val="00500F27"/>
    <w:rsid w:val="00527AB3"/>
    <w:rsid w:val="0053791A"/>
    <w:rsid w:val="00552524"/>
    <w:rsid w:val="00571292"/>
    <w:rsid w:val="005E713C"/>
    <w:rsid w:val="005F62E6"/>
    <w:rsid w:val="006045ED"/>
    <w:rsid w:val="00611BF6"/>
    <w:rsid w:val="0062241C"/>
    <w:rsid w:val="006270E4"/>
    <w:rsid w:val="00645CA6"/>
    <w:rsid w:val="00646886"/>
    <w:rsid w:val="00662F46"/>
    <w:rsid w:val="00671F04"/>
    <w:rsid w:val="006836E5"/>
    <w:rsid w:val="006958EF"/>
    <w:rsid w:val="006A5229"/>
    <w:rsid w:val="006F5CF4"/>
    <w:rsid w:val="007052C9"/>
    <w:rsid w:val="0073287F"/>
    <w:rsid w:val="007655B1"/>
    <w:rsid w:val="007C2F75"/>
    <w:rsid w:val="007D2E9C"/>
    <w:rsid w:val="007F46DF"/>
    <w:rsid w:val="00823869"/>
    <w:rsid w:val="008831DE"/>
    <w:rsid w:val="00895B59"/>
    <w:rsid w:val="008B62DB"/>
    <w:rsid w:val="008B64FF"/>
    <w:rsid w:val="008D61B1"/>
    <w:rsid w:val="008E3F97"/>
    <w:rsid w:val="00904882"/>
    <w:rsid w:val="00923A24"/>
    <w:rsid w:val="00927982"/>
    <w:rsid w:val="00964660"/>
    <w:rsid w:val="0099070B"/>
    <w:rsid w:val="009C1288"/>
    <w:rsid w:val="009D5ED1"/>
    <w:rsid w:val="009E17C4"/>
    <w:rsid w:val="00A43B36"/>
    <w:rsid w:val="00A63BCF"/>
    <w:rsid w:val="00A74230"/>
    <w:rsid w:val="00AC7146"/>
    <w:rsid w:val="00AD2A60"/>
    <w:rsid w:val="00B14354"/>
    <w:rsid w:val="00B36FB4"/>
    <w:rsid w:val="00B40898"/>
    <w:rsid w:val="00B50DBB"/>
    <w:rsid w:val="00B73F66"/>
    <w:rsid w:val="00B80498"/>
    <w:rsid w:val="00B80A62"/>
    <w:rsid w:val="00B93FAE"/>
    <w:rsid w:val="00BC170B"/>
    <w:rsid w:val="00BE4C6B"/>
    <w:rsid w:val="00BF180A"/>
    <w:rsid w:val="00BF7049"/>
    <w:rsid w:val="00C00049"/>
    <w:rsid w:val="00C332DB"/>
    <w:rsid w:val="00C34C51"/>
    <w:rsid w:val="00C360DF"/>
    <w:rsid w:val="00C900B4"/>
    <w:rsid w:val="00C94649"/>
    <w:rsid w:val="00CA459E"/>
    <w:rsid w:val="00D00915"/>
    <w:rsid w:val="00D05B2B"/>
    <w:rsid w:val="00D2644F"/>
    <w:rsid w:val="00D86D73"/>
    <w:rsid w:val="00D9212F"/>
    <w:rsid w:val="00E14AF4"/>
    <w:rsid w:val="00E62941"/>
    <w:rsid w:val="00EE14BE"/>
    <w:rsid w:val="00F2375D"/>
    <w:rsid w:val="00F35989"/>
    <w:rsid w:val="00F60104"/>
    <w:rsid w:val="00F83843"/>
    <w:rsid w:val="00F978C8"/>
    <w:rsid w:val="00FC6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7C3CC3"/>
  <w15:docId w15:val="{03C96015-67D6-44A8-8AA2-D1BD09F37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474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36474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36474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6474"/>
    <w:pPr>
      <w:keepNext/>
      <w:jc w:val="center"/>
      <w:outlineLvl w:val="2"/>
    </w:pPr>
    <w:rPr>
      <w:sz w:val="28"/>
      <w:u w:val="single"/>
    </w:rPr>
  </w:style>
  <w:style w:type="paragraph" w:styleId="4">
    <w:name w:val="heading 4"/>
    <w:basedOn w:val="a"/>
    <w:next w:val="a"/>
    <w:link w:val="40"/>
    <w:uiPriority w:val="9"/>
    <w:unhideWhenUsed/>
    <w:qFormat/>
    <w:rsid w:val="00336474"/>
    <w:pPr>
      <w:keepNext/>
      <w:outlineLvl w:val="3"/>
    </w:pPr>
    <w:rPr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6474"/>
    <w:pPr>
      <w:keepNext/>
      <w:jc w:val="both"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336474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"/>
    <w:locked/>
    <w:rsid w:val="00336474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"/>
    <w:semiHidden/>
    <w:locked/>
    <w:rsid w:val="00336474"/>
    <w:rPr>
      <w:rFonts w:ascii="Times New Roman" w:hAnsi="Times New Roman" w:cs="Times New Roman"/>
      <w:sz w:val="24"/>
      <w:szCs w:val="24"/>
      <w:u w:val="single"/>
      <w:lang w:eastAsia="ru-RU"/>
    </w:rPr>
  </w:style>
  <w:style w:type="character" w:customStyle="1" w:styleId="40">
    <w:name w:val="Заголовок 4 Знак"/>
    <w:link w:val="4"/>
    <w:uiPriority w:val="9"/>
    <w:locked/>
    <w:rsid w:val="00336474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link w:val="6"/>
    <w:uiPriority w:val="9"/>
    <w:semiHidden/>
    <w:locked/>
    <w:rsid w:val="00336474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336474"/>
    <w:pPr>
      <w:jc w:val="center"/>
    </w:pPr>
    <w:rPr>
      <w:sz w:val="28"/>
    </w:rPr>
  </w:style>
  <w:style w:type="character" w:customStyle="1" w:styleId="a4">
    <w:name w:val="Основной текст Знак"/>
    <w:link w:val="a3"/>
    <w:uiPriority w:val="99"/>
    <w:semiHidden/>
    <w:locked/>
    <w:rsid w:val="00336474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rsid w:val="00336474"/>
    <w:pPr>
      <w:ind w:left="720"/>
    </w:pPr>
    <w:rPr>
      <w:sz w:val="28"/>
    </w:rPr>
  </w:style>
  <w:style w:type="character" w:customStyle="1" w:styleId="a6">
    <w:name w:val="Основной текст с отступом Знак"/>
    <w:link w:val="a5"/>
    <w:uiPriority w:val="99"/>
    <w:locked/>
    <w:rsid w:val="00336474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D5E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9D5ED1"/>
    <w:rPr>
      <w:rFonts w:ascii="Tahoma" w:hAnsi="Tahoma" w:cs="Tahoma"/>
      <w:sz w:val="16"/>
      <w:szCs w:val="16"/>
    </w:rPr>
  </w:style>
  <w:style w:type="paragraph" w:customStyle="1" w:styleId="a9">
    <w:name w:val="Содержимое таблицы"/>
    <w:basedOn w:val="a"/>
    <w:rsid w:val="00C900B4"/>
    <w:pPr>
      <w:widowControl w:val="0"/>
      <w:suppressLineNumbers/>
      <w:suppressAutoHyphens/>
    </w:pPr>
    <w:rPr>
      <w:rFonts w:eastAsia="Arial Unicode MS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8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4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7E035-6675-4A6A-ACE9-867D75AED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1771</Words>
  <Characters>10099</Characters>
  <Application>Microsoft Office Word</Application>
  <DocSecurity>0</DocSecurity>
  <Lines>84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4</cp:revision>
  <cp:lastPrinted>2023-05-31T09:21:00Z</cp:lastPrinted>
  <dcterms:created xsi:type="dcterms:W3CDTF">2023-05-31T09:23:00Z</dcterms:created>
  <dcterms:modified xsi:type="dcterms:W3CDTF">2023-06-02T09:06:00Z</dcterms:modified>
</cp:coreProperties>
</file>